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D851F2" w14:textId="77777777" w:rsidR="007F3771" w:rsidRPr="00BD0846" w:rsidRDefault="007F3771" w:rsidP="00021987">
      <w:pPr>
        <w:jc w:val="center"/>
        <w:rPr>
          <w:rStyle w:val="Accentuation"/>
        </w:rPr>
      </w:pPr>
    </w:p>
    <w:p w14:paraId="584941EF" w14:textId="77777777" w:rsidR="00021987" w:rsidRPr="00041297" w:rsidRDefault="00021987" w:rsidP="00021987">
      <w:pPr>
        <w:jc w:val="center"/>
        <w:rPr>
          <w:rFonts w:ascii="Marianne" w:hAnsi="Marianne"/>
          <w:b/>
          <w:sz w:val="28"/>
          <w:szCs w:val="28"/>
        </w:rPr>
      </w:pPr>
      <w:r w:rsidRPr="00041297">
        <w:rPr>
          <w:rFonts w:ascii="Marianne" w:hAnsi="Marianne"/>
          <w:noProof/>
        </w:rPr>
        <w:drawing>
          <wp:inline distT="0" distB="0" distL="0" distR="0" wp14:anchorId="040C2F6F" wp14:editId="62846F51">
            <wp:extent cx="6332093" cy="869374"/>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df"/>
                    <pic:cNvPicPr>
                      <a:picLocks noChangeAspect="1"/>
                    </pic:cNvPicPr>
                  </pic:nvPicPr>
                  <pic:blipFill>
                    <a:blip r:embed="rId7">
                      <a:extLst/>
                    </a:blip>
                    <a:stretch>
                      <a:fillRect/>
                    </a:stretch>
                  </pic:blipFill>
                  <pic:spPr>
                    <a:xfrm>
                      <a:off x="0" y="0"/>
                      <a:ext cx="6332093" cy="869374"/>
                    </a:xfrm>
                    <a:prstGeom prst="rect">
                      <a:avLst/>
                    </a:prstGeom>
                    <a:ln w="12700" cap="flat">
                      <a:noFill/>
                      <a:miter lim="400000"/>
                    </a:ln>
                    <a:effectLst/>
                  </pic:spPr>
                </pic:pic>
              </a:graphicData>
            </a:graphic>
          </wp:inline>
        </w:drawing>
      </w:r>
    </w:p>
    <w:p w14:paraId="0D7344AC" w14:textId="77777777" w:rsidR="00021987" w:rsidRPr="00041297" w:rsidRDefault="00021987" w:rsidP="00021987">
      <w:pPr>
        <w:rPr>
          <w:rFonts w:ascii="Marianne" w:hAnsi="Marianne"/>
          <w:b/>
          <w:sz w:val="28"/>
          <w:szCs w:val="28"/>
        </w:rPr>
      </w:pPr>
    </w:p>
    <w:p w14:paraId="1A1E293E" w14:textId="77777777" w:rsidR="00021987" w:rsidRPr="00041297" w:rsidRDefault="00021987" w:rsidP="00021987">
      <w:pPr>
        <w:rPr>
          <w:rFonts w:ascii="Marianne" w:hAnsi="Marianne"/>
          <w:b/>
          <w:sz w:val="28"/>
          <w:szCs w:val="28"/>
        </w:rPr>
      </w:pPr>
    </w:p>
    <w:p w14:paraId="6726C6E6" w14:textId="77777777" w:rsidR="00BA20B3" w:rsidRPr="002C518C" w:rsidRDefault="00BA20B3" w:rsidP="00BA20B3">
      <w:pPr>
        <w:rPr>
          <w:rFonts w:ascii="Marianne" w:hAnsi="Marianne"/>
        </w:rPr>
      </w:pP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64"/>
      </w:tblGrid>
      <w:tr w:rsidR="00BA20B3" w:rsidRPr="002C518C" w14:paraId="73D69BF6" w14:textId="77777777" w:rsidTr="00715F3A">
        <w:tc>
          <w:tcPr>
            <w:tcW w:w="10064" w:type="dxa"/>
            <w:shd w:val="clear" w:color="auto" w:fill="1F497D"/>
          </w:tcPr>
          <w:p w14:paraId="55A952B9" w14:textId="77777777" w:rsidR="00BA20B3" w:rsidRPr="002C518C" w:rsidRDefault="00BA20B3" w:rsidP="00715F3A">
            <w:pPr>
              <w:spacing w:before="240"/>
              <w:jc w:val="center"/>
              <w:rPr>
                <w:rFonts w:ascii="Marianne" w:hAnsi="Marianne"/>
                <w:color w:val="FFFFFF"/>
                <w:sz w:val="52"/>
                <w:szCs w:val="20"/>
              </w:rPr>
            </w:pPr>
            <w:r w:rsidRPr="002C518C">
              <w:rPr>
                <w:rFonts w:ascii="Marianne" w:hAnsi="Marianne"/>
                <w:color w:val="FFFFFF"/>
                <w:sz w:val="52"/>
                <w:szCs w:val="20"/>
              </w:rPr>
              <w:t xml:space="preserve">DISPOSITIF </w:t>
            </w:r>
          </w:p>
          <w:p w14:paraId="25115D19" w14:textId="77777777" w:rsidR="000B3CEF" w:rsidRDefault="000B3CEF" w:rsidP="00715F3A">
            <w:pPr>
              <w:spacing w:before="240"/>
              <w:jc w:val="center"/>
              <w:rPr>
                <w:rFonts w:ascii="Marianne" w:hAnsi="Marianne"/>
                <w:color w:val="FFFFFF"/>
                <w:sz w:val="52"/>
                <w:szCs w:val="20"/>
              </w:rPr>
            </w:pPr>
            <w:r>
              <w:rPr>
                <w:rFonts w:ascii="Marianne" w:hAnsi="Marianne"/>
                <w:color w:val="FFFFFF"/>
                <w:sz w:val="52"/>
                <w:szCs w:val="20"/>
              </w:rPr>
              <w:t xml:space="preserve">Castration porcelets – </w:t>
            </w:r>
          </w:p>
          <w:p w14:paraId="5BD775FF" w14:textId="262D4719" w:rsidR="00BA20B3" w:rsidRPr="002C518C" w:rsidRDefault="000B3CEF" w:rsidP="00715F3A">
            <w:pPr>
              <w:spacing w:before="240"/>
              <w:jc w:val="center"/>
              <w:rPr>
                <w:rFonts w:ascii="Marianne" w:hAnsi="Marianne"/>
                <w:color w:val="FFFFFF"/>
                <w:sz w:val="52"/>
                <w:szCs w:val="20"/>
              </w:rPr>
            </w:pPr>
            <w:r>
              <w:rPr>
                <w:rFonts w:ascii="Marianne" w:hAnsi="Marianne"/>
                <w:color w:val="FFFFFF"/>
                <w:sz w:val="52"/>
                <w:szCs w:val="20"/>
              </w:rPr>
              <w:t>indemnisation formation pratique</w:t>
            </w:r>
          </w:p>
        </w:tc>
      </w:tr>
    </w:tbl>
    <w:p w14:paraId="0B2A34E4" w14:textId="77777777" w:rsidR="00BA20B3" w:rsidRPr="002C518C" w:rsidRDefault="00BA20B3" w:rsidP="00BA20B3">
      <w:pPr>
        <w:rPr>
          <w:rFonts w:ascii="Marianne" w:hAnsi="Marianne"/>
        </w:rPr>
      </w:pPr>
    </w:p>
    <w:p w14:paraId="6D3BC081" w14:textId="77777777" w:rsidR="00BA20B3" w:rsidRPr="008353F0" w:rsidRDefault="00BA20B3" w:rsidP="00BA20B3">
      <w:pPr>
        <w:rPr>
          <w:rFonts w:ascii="Marianne" w:hAnsi="Marianne"/>
          <w:color w:val="FFFFFF" w:themeColor="background1"/>
          <w:sz w:val="36"/>
          <w:szCs w:val="36"/>
        </w:rPr>
      </w:pP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64"/>
      </w:tblGrid>
      <w:tr w:rsidR="00BA20B3" w:rsidRPr="008353F0" w14:paraId="274D3200" w14:textId="77777777" w:rsidTr="00715F3A">
        <w:tc>
          <w:tcPr>
            <w:tcW w:w="10064" w:type="dxa"/>
            <w:shd w:val="clear" w:color="auto" w:fill="1F497D"/>
          </w:tcPr>
          <w:p w14:paraId="2854FF1D" w14:textId="77777777" w:rsidR="00BA20B3" w:rsidRPr="008353F0" w:rsidRDefault="00BA20B3" w:rsidP="00715F3A">
            <w:pPr>
              <w:jc w:val="center"/>
              <w:rPr>
                <w:rStyle w:val="Aucun"/>
                <w:rFonts w:ascii="Marianne" w:eastAsia="Marianne" w:hAnsi="Marianne" w:cs="Marianne"/>
                <w:color w:val="FFFFFF" w:themeColor="background1"/>
                <w:sz w:val="48"/>
                <w:szCs w:val="48"/>
              </w:rPr>
            </w:pPr>
            <w:r w:rsidRPr="008353F0">
              <w:rPr>
                <w:rFonts w:ascii="Marianne" w:hAnsi="Marianne"/>
                <w:color w:val="FFFFFF" w:themeColor="background1"/>
                <w:sz w:val="48"/>
                <w:szCs w:val="48"/>
              </w:rPr>
              <w:t>Guide à destination des utilisateurs de la Plateforme d’Acquisition de Données (PAD)</w:t>
            </w:r>
          </w:p>
          <w:p w14:paraId="5FCBC4E3" w14:textId="77777777" w:rsidR="00BA20B3" w:rsidRPr="008353F0" w:rsidRDefault="00BA20B3" w:rsidP="00715F3A">
            <w:pPr>
              <w:spacing w:before="240"/>
              <w:jc w:val="center"/>
              <w:rPr>
                <w:rFonts w:ascii="Marianne" w:hAnsi="Marianne"/>
                <w:color w:val="FFFFFF" w:themeColor="background1"/>
                <w:sz w:val="36"/>
                <w:szCs w:val="36"/>
              </w:rPr>
            </w:pPr>
          </w:p>
        </w:tc>
      </w:tr>
    </w:tbl>
    <w:p w14:paraId="5783F54D" w14:textId="77777777" w:rsidR="00BA20B3" w:rsidRPr="002C518C" w:rsidRDefault="00BA20B3" w:rsidP="00BA20B3">
      <w:pPr>
        <w:jc w:val="center"/>
        <w:rPr>
          <w:rFonts w:ascii="Marianne" w:hAnsi="Marianne"/>
        </w:rPr>
      </w:pPr>
    </w:p>
    <w:p w14:paraId="7C6679DD" w14:textId="77777777" w:rsidR="00BA20B3" w:rsidRPr="002C518C" w:rsidRDefault="00BA20B3" w:rsidP="00BA20B3">
      <w:pPr>
        <w:spacing w:before="240"/>
        <w:jc w:val="center"/>
        <w:rPr>
          <w:rStyle w:val="Numrodepage"/>
          <w:rFonts w:ascii="Marianne" w:eastAsia="MS Mincho" w:hAnsi="Marianne"/>
          <w:smallCaps/>
        </w:rPr>
      </w:pPr>
      <w:r w:rsidRPr="002C518C">
        <w:rPr>
          <w:rStyle w:val="Numrodepage"/>
          <w:rFonts w:ascii="Marianne" w:eastAsia="MS Mincho" w:hAnsi="Marianne"/>
          <w:smallCaps/>
        </w:rPr>
        <w:t>Propriétés du document</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8013"/>
      </w:tblGrid>
      <w:tr w:rsidR="00BA20B3" w:rsidRPr="002C518C" w14:paraId="39269C84" w14:textId="77777777" w:rsidTr="00715F3A">
        <w:trPr>
          <w:jc w:val="center"/>
        </w:trPr>
        <w:tc>
          <w:tcPr>
            <w:tcW w:w="1985" w:type="dxa"/>
            <w:shd w:val="clear" w:color="auto" w:fill="1F497D"/>
          </w:tcPr>
          <w:p w14:paraId="025E0CE6" w14:textId="77777777" w:rsidR="00BA20B3" w:rsidRPr="002C518C" w:rsidRDefault="00BA20B3" w:rsidP="00715F3A">
            <w:pPr>
              <w:pStyle w:val="Sansinterligne"/>
              <w:rPr>
                <w:b/>
                <w:color w:val="FFFFFF"/>
              </w:rPr>
            </w:pPr>
            <w:r w:rsidRPr="002C518C">
              <w:rPr>
                <w:b/>
                <w:color w:val="FFFFFF"/>
              </w:rPr>
              <w:t xml:space="preserve">Responsable </w:t>
            </w:r>
          </w:p>
        </w:tc>
        <w:tc>
          <w:tcPr>
            <w:tcW w:w="8013" w:type="dxa"/>
          </w:tcPr>
          <w:p w14:paraId="6D217F89" w14:textId="77777777" w:rsidR="00BA20B3" w:rsidRPr="002C518C" w:rsidRDefault="00BA20B3" w:rsidP="00715F3A">
            <w:pPr>
              <w:pStyle w:val="Sansinterligne"/>
            </w:pPr>
            <w:r w:rsidRPr="002C518C">
              <w:t>Unité Gestion de Crises et Apiculture</w:t>
            </w:r>
          </w:p>
        </w:tc>
      </w:tr>
    </w:tbl>
    <w:p w14:paraId="194F342B" w14:textId="77777777" w:rsidR="00BA20B3" w:rsidRPr="002C518C" w:rsidRDefault="00BA20B3" w:rsidP="00BA20B3">
      <w:pPr>
        <w:spacing w:before="240"/>
        <w:jc w:val="center"/>
        <w:rPr>
          <w:rStyle w:val="Numrodepage"/>
          <w:rFonts w:ascii="Marianne" w:eastAsia="MS Mincho" w:hAnsi="Marianne"/>
          <w:smallCaps/>
        </w:rPr>
      </w:pPr>
      <w:r w:rsidRPr="002C518C">
        <w:rPr>
          <w:rStyle w:val="Numrodepage"/>
          <w:rFonts w:ascii="Marianne" w:eastAsia="MS Mincho" w:hAnsi="Marianne"/>
          <w:smallCaps/>
        </w:rPr>
        <w:t>Classification du document (sensibilité / diffusion)</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8"/>
        <w:gridCol w:w="6"/>
        <w:gridCol w:w="2543"/>
        <w:gridCol w:w="2545"/>
        <w:gridCol w:w="2546"/>
      </w:tblGrid>
      <w:tr w:rsidR="00BA20B3" w:rsidRPr="002C518C" w14:paraId="3B4A6BAD" w14:textId="77777777" w:rsidTr="00715F3A">
        <w:trPr>
          <w:jc w:val="center"/>
        </w:trPr>
        <w:tc>
          <w:tcPr>
            <w:tcW w:w="2408" w:type="dxa"/>
            <w:shd w:val="clear" w:color="auto" w:fill="1F497D"/>
            <w:vAlign w:val="center"/>
          </w:tcPr>
          <w:p w14:paraId="0E9122A7" w14:textId="77777777" w:rsidR="00BA20B3" w:rsidRPr="002C518C" w:rsidRDefault="00BA20B3" w:rsidP="00715F3A">
            <w:pPr>
              <w:jc w:val="center"/>
              <w:rPr>
                <w:rStyle w:val="Numrodepage"/>
                <w:rFonts w:ascii="Marianne" w:eastAsia="MS Mincho" w:hAnsi="Marianne" w:cs="Arial"/>
                <w:b/>
                <w:color w:val="FFFFFF"/>
              </w:rPr>
            </w:pPr>
            <w:r w:rsidRPr="002C518C">
              <w:rPr>
                <w:rFonts w:ascii="Marianne" w:hAnsi="Marianne"/>
                <w:b/>
                <w:color w:val="FFFFFF"/>
              </w:rPr>
              <w:t>Public</w:t>
            </w:r>
          </w:p>
        </w:tc>
        <w:tc>
          <w:tcPr>
            <w:tcW w:w="2549" w:type="dxa"/>
            <w:gridSpan w:val="2"/>
            <w:shd w:val="clear" w:color="auto" w:fill="1F497D"/>
            <w:vAlign w:val="center"/>
          </w:tcPr>
          <w:p w14:paraId="70EB09A7" w14:textId="77777777" w:rsidR="00BA20B3" w:rsidRPr="002C518C" w:rsidRDefault="00BA20B3" w:rsidP="00715F3A">
            <w:pPr>
              <w:jc w:val="center"/>
              <w:rPr>
                <w:rStyle w:val="Numrodepage"/>
                <w:rFonts w:ascii="Marianne" w:eastAsia="MS Mincho" w:hAnsi="Marianne" w:cs="Arial"/>
                <w:b/>
                <w:color w:val="FFFFFF"/>
              </w:rPr>
            </w:pPr>
            <w:r w:rsidRPr="002C518C">
              <w:rPr>
                <w:rFonts w:ascii="Marianne" w:hAnsi="Marianne"/>
                <w:b/>
                <w:color w:val="FFFFFF"/>
              </w:rPr>
              <w:t>Interne</w:t>
            </w:r>
          </w:p>
        </w:tc>
        <w:tc>
          <w:tcPr>
            <w:tcW w:w="2545" w:type="dxa"/>
            <w:shd w:val="clear" w:color="auto" w:fill="1F497D"/>
            <w:vAlign w:val="center"/>
          </w:tcPr>
          <w:p w14:paraId="03DE3339" w14:textId="77777777" w:rsidR="00BA20B3" w:rsidRPr="002C518C" w:rsidRDefault="00BA20B3" w:rsidP="00715F3A">
            <w:pPr>
              <w:jc w:val="center"/>
              <w:rPr>
                <w:rStyle w:val="Numrodepage"/>
                <w:rFonts w:ascii="Marianne" w:eastAsia="MS Mincho" w:hAnsi="Marianne" w:cs="Arial"/>
                <w:b/>
                <w:color w:val="FFFFFF"/>
              </w:rPr>
            </w:pPr>
            <w:r w:rsidRPr="002C518C">
              <w:rPr>
                <w:rFonts w:ascii="Marianne" w:hAnsi="Marianne"/>
                <w:b/>
                <w:color w:val="FFFFFF"/>
              </w:rPr>
              <w:t>Restreint</w:t>
            </w:r>
          </w:p>
        </w:tc>
        <w:tc>
          <w:tcPr>
            <w:tcW w:w="2546" w:type="dxa"/>
            <w:shd w:val="clear" w:color="auto" w:fill="1F497D"/>
            <w:vAlign w:val="center"/>
          </w:tcPr>
          <w:p w14:paraId="7E5FC661" w14:textId="77777777" w:rsidR="00BA20B3" w:rsidRPr="002C518C" w:rsidRDefault="00BA20B3" w:rsidP="00715F3A">
            <w:pPr>
              <w:jc w:val="center"/>
              <w:rPr>
                <w:rStyle w:val="Numrodepage"/>
                <w:rFonts w:ascii="Marianne" w:eastAsia="MS Mincho" w:hAnsi="Marianne" w:cs="Arial"/>
                <w:b/>
                <w:color w:val="FFFFFF"/>
              </w:rPr>
            </w:pPr>
            <w:r w:rsidRPr="002C518C">
              <w:rPr>
                <w:rFonts w:ascii="Marianne" w:hAnsi="Marianne"/>
                <w:b/>
                <w:color w:val="FFFFFF"/>
              </w:rPr>
              <w:t>Confidentiel</w:t>
            </w:r>
          </w:p>
        </w:tc>
      </w:tr>
      <w:tr w:rsidR="00BA20B3" w:rsidRPr="002C518C" w14:paraId="775C2B0B" w14:textId="77777777" w:rsidTr="00715F3A">
        <w:trPr>
          <w:trHeight w:val="273"/>
          <w:jc w:val="center"/>
        </w:trPr>
        <w:tc>
          <w:tcPr>
            <w:tcW w:w="2414" w:type="dxa"/>
            <w:gridSpan w:val="2"/>
            <w:vAlign w:val="center"/>
          </w:tcPr>
          <w:p w14:paraId="3111B02E" w14:textId="77777777" w:rsidR="00BA20B3" w:rsidRPr="002C518C" w:rsidRDefault="00BA20B3" w:rsidP="00715F3A">
            <w:pPr>
              <w:pStyle w:val="Sansinterligne"/>
              <w:jc w:val="center"/>
              <w:rPr>
                <w:rStyle w:val="Numrodepage"/>
                <w:rFonts w:eastAsia="MS Mincho" w:cs="Arial"/>
                <w:b/>
              </w:rPr>
            </w:pPr>
            <w:r>
              <w:fldChar w:fldCharType="begin">
                <w:ffData>
                  <w:name w:val=""/>
                  <w:enabled/>
                  <w:calcOnExit w:val="0"/>
                  <w:checkBox>
                    <w:sizeAuto/>
                    <w:default w:val="1"/>
                  </w:checkBox>
                </w:ffData>
              </w:fldChar>
            </w:r>
            <w:r>
              <w:instrText xml:space="preserve"> FORMCHECKBOX </w:instrText>
            </w:r>
            <w:r w:rsidR="00451E42">
              <w:fldChar w:fldCharType="separate"/>
            </w:r>
            <w:r>
              <w:fldChar w:fldCharType="end"/>
            </w:r>
          </w:p>
        </w:tc>
        <w:tc>
          <w:tcPr>
            <w:tcW w:w="2543" w:type="dxa"/>
            <w:vAlign w:val="center"/>
          </w:tcPr>
          <w:p w14:paraId="0EA09082" w14:textId="77777777" w:rsidR="00BA20B3" w:rsidRPr="002C518C" w:rsidRDefault="00BA20B3" w:rsidP="00715F3A">
            <w:pPr>
              <w:pStyle w:val="Sansinterligne"/>
              <w:jc w:val="center"/>
              <w:rPr>
                <w:rStyle w:val="Numrodepage"/>
                <w:rFonts w:eastAsia="MS Mincho" w:cs="Arial"/>
                <w:b/>
              </w:rPr>
            </w:pPr>
            <w:r w:rsidRPr="002C518C">
              <w:fldChar w:fldCharType="begin">
                <w:ffData>
                  <w:name w:val="CaseACocher3"/>
                  <w:enabled w:val="0"/>
                  <w:calcOnExit w:val="0"/>
                  <w:checkBox>
                    <w:sizeAuto/>
                    <w:default w:val="0"/>
                  </w:checkBox>
                </w:ffData>
              </w:fldChar>
            </w:r>
            <w:bookmarkStart w:id="0" w:name="CaseACocher3"/>
            <w:r w:rsidRPr="002C518C">
              <w:instrText xml:space="preserve"> FORMCHECKBOX </w:instrText>
            </w:r>
            <w:r w:rsidR="00451E42">
              <w:fldChar w:fldCharType="separate"/>
            </w:r>
            <w:r w:rsidRPr="002C518C">
              <w:fldChar w:fldCharType="end"/>
            </w:r>
            <w:bookmarkEnd w:id="0"/>
          </w:p>
        </w:tc>
        <w:tc>
          <w:tcPr>
            <w:tcW w:w="2545" w:type="dxa"/>
            <w:vAlign w:val="center"/>
          </w:tcPr>
          <w:p w14:paraId="40D47CC1" w14:textId="77777777" w:rsidR="00BA20B3" w:rsidRPr="002C518C" w:rsidRDefault="00BA20B3" w:rsidP="00715F3A">
            <w:pPr>
              <w:pStyle w:val="Sansinterligne"/>
              <w:jc w:val="center"/>
              <w:rPr>
                <w:rStyle w:val="Numrodepage"/>
                <w:rFonts w:eastAsia="MS Mincho" w:cs="Arial"/>
                <w:b/>
              </w:rPr>
            </w:pPr>
            <w:r>
              <w:fldChar w:fldCharType="begin">
                <w:ffData>
                  <w:name w:val=""/>
                  <w:enabled/>
                  <w:calcOnExit w:val="0"/>
                  <w:checkBox>
                    <w:sizeAuto/>
                    <w:default w:val="0"/>
                  </w:checkBox>
                </w:ffData>
              </w:fldChar>
            </w:r>
            <w:r>
              <w:instrText xml:space="preserve"> FORMCHECKBOX </w:instrText>
            </w:r>
            <w:r w:rsidR="00451E42">
              <w:fldChar w:fldCharType="separate"/>
            </w:r>
            <w:r>
              <w:fldChar w:fldCharType="end"/>
            </w:r>
          </w:p>
        </w:tc>
        <w:tc>
          <w:tcPr>
            <w:tcW w:w="2546" w:type="dxa"/>
            <w:vAlign w:val="center"/>
          </w:tcPr>
          <w:p w14:paraId="32C2D46D" w14:textId="77777777" w:rsidR="00BA20B3" w:rsidRPr="002C518C" w:rsidRDefault="00BA20B3" w:rsidP="00715F3A">
            <w:pPr>
              <w:pStyle w:val="Sansinterligne"/>
              <w:jc w:val="center"/>
              <w:rPr>
                <w:rStyle w:val="Numrodepage"/>
                <w:rFonts w:eastAsia="MS Mincho" w:cs="Arial"/>
                <w:b/>
              </w:rPr>
            </w:pPr>
            <w:r w:rsidRPr="002C518C">
              <w:fldChar w:fldCharType="begin">
                <w:ffData>
                  <w:name w:val=""/>
                  <w:enabled/>
                  <w:calcOnExit w:val="0"/>
                  <w:checkBox>
                    <w:sizeAuto/>
                    <w:default w:val="0"/>
                  </w:checkBox>
                </w:ffData>
              </w:fldChar>
            </w:r>
            <w:r w:rsidRPr="002C518C">
              <w:instrText xml:space="preserve"> FORMCHECKBOX </w:instrText>
            </w:r>
            <w:r w:rsidR="00451E42">
              <w:fldChar w:fldCharType="separate"/>
            </w:r>
            <w:r w:rsidRPr="002C518C">
              <w:fldChar w:fldCharType="end"/>
            </w:r>
          </w:p>
        </w:tc>
      </w:tr>
    </w:tbl>
    <w:p w14:paraId="25EC2FD9" w14:textId="77777777" w:rsidR="00BA20B3" w:rsidRPr="002C518C" w:rsidRDefault="00BA20B3" w:rsidP="00BA20B3">
      <w:pPr>
        <w:spacing w:before="240"/>
        <w:jc w:val="center"/>
        <w:rPr>
          <w:rStyle w:val="Numrodepage"/>
          <w:rFonts w:ascii="Marianne" w:eastAsia="MS Mincho" w:hAnsi="Marianne"/>
          <w:smallCaps/>
        </w:rPr>
      </w:pPr>
      <w:r w:rsidRPr="002C518C">
        <w:rPr>
          <w:rStyle w:val="Numrodepage"/>
          <w:rFonts w:ascii="Marianne" w:eastAsia="MS Mincho" w:hAnsi="Marianne"/>
          <w:smallCaps/>
        </w:rPr>
        <w:t>Diffusion du document</w:t>
      </w:r>
    </w:p>
    <w:tbl>
      <w:tblPr>
        <w:tblW w:w="10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50"/>
        <w:gridCol w:w="2503"/>
      </w:tblGrid>
      <w:tr w:rsidR="00BA20B3" w:rsidRPr="002C518C" w14:paraId="477AF7BD" w14:textId="77777777" w:rsidTr="00715F3A">
        <w:trPr>
          <w:jc w:val="center"/>
        </w:trPr>
        <w:tc>
          <w:tcPr>
            <w:tcW w:w="7650" w:type="dxa"/>
            <w:shd w:val="clear" w:color="auto" w:fill="1F497D"/>
          </w:tcPr>
          <w:p w14:paraId="70F44C34" w14:textId="77777777" w:rsidR="00BA20B3" w:rsidRPr="002C518C" w:rsidRDefault="00BA20B3" w:rsidP="00715F3A">
            <w:pPr>
              <w:jc w:val="center"/>
              <w:rPr>
                <w:rFonts w:ascii="Marianne" w:hAnsi="Marianne"/>
                <w:b/>
                <w:color w:val="FFFFFF"/>
              </w:rPr>
            </w:pPr>
            <w:r w:rsidRPr="002C518C">
              <w:rPr>
                <w:rFonts w:ascii="Marianne" w:hAnsi="Marianne"/>
                <w:b/>
                <w:color w:val="FFFFFF"/>
              </w:rPr>
              <w:t>Destinataires</w:t>
            </w:r>
          </w:p>
        </w:tc>
        <w:tc>
          <w:tcPr>
            <w:tcW w:w="2503" w:type="dxa"/>
            <w:shd w:val="clear" w:color="auto" w:fill="1F497D"/>
          </w:tcPr>
          <w:p w14:paraId="671C65D1" w14:textId="77777777" w:rsidR="00BA20B3" w:rsidRPr="002C518C" w:rsidRDefault="00BA20B3" w:rsidP="00715F3A">
            <w:pPr>
              <w:jc w:val="center"/>
              <w:rPr>
                <w:rFonts w:ascii="Marianne" w:hAnsi="Marianne"/>
                <w:b/>
                <w:color w:val="FFFFFF"/>
              </w:rPr>
            </w:pPr>
            <w:r w:rsidRPr="002C518C">
              <w:rPr>
                <w:rFonts w:ascii="Marianne" w:hAnsi="Marianne"/>
                <w:b/>
                <w:color w:val="FFFFFF"/>
              </w:rPr>
              <w:t>Date</w:t>
            </w:r>
          </w:p>
        </w:tc>
      </w:tr>
      <w:tr w:rsidR="00BA20B3" w:rsidRPr="002C518C" w14:paraId="00E9746E" w14:textId="77777777" w:rsidTr="00715F3A">
        <w:trPr>
          <w:trHeight w:val="177"/>
          <w:jc w:val="center"/>
        </w:trPr>
        <w:tc>
          <w:tcPr>
            <w:tcW w:w="7650" w:type="dxa"/>
          </w:tcPr>
          <w:p w14:paraId="537EEE51" w14:textId="330482DD" w:rsidR="00BA20B3" w:rsidRPr="002C518C" w:rsidRDefault="008454F0" w:rsidP="00715F3A">
            <w:pPr>
              <w:pStyle w:val="Sansinterligne"/>
            </w:pPr>
            <w:r>
              <w:t>USAGERS</w:t>
            </w:r>
          </w:p>
        </w:tc>
        <w:tc>
          <w:tcPr>
            <w:tcW w:w="2503" w:type="dxa"/>
          </w:tcPr>
          <w:p w14:paraId="47897F67" w14:textId="53FCA67C" w:rsidR="00BA20B3" w:rsidRPr="002C518C" w:rsidRDefault="00242342" w:rsidP="00242342">
            <w:pPr>
              <w:pStyle w:val="Sansinterligne"/>
            </w:pPr>
            <w:r>
              <w:t>13</w:t>
            </w:r>
            <w:r w:rsidR="00BA20B3" w:rsidRPr="00A009FD">
              <w:t>/0</w:t>
            </w:r>
            <w:r>
              <w:t>4</w:t>
            </w:r>
            <w:r w:rsidR="00BA20B3" w:rsidRPr="00A009FD">
              <w:t>/2023</w:t>
            </w:r>
          </w:p>
        </w:tc>
      </w:tr>
    </w:tbl>
    <w:p w14:paraId="1724438E" w14:textId="77777777" w:rsidR="00BA20B3" w:rsidRPr="002C518C" w:rsidRDefault="00BA20B3" w:rsidP="00BA20B3">
      <w:pPr>
        <w:spacing w:before="240"/>
        <w:jc w:val="center"/>
        <w:rPr>
          <w:rStyle w:val="Numrodepage"/>
          <w:rFonts w:ascii="Marianne" w:eastAsia="MS Mincho" w:hAnsi="Marianne"/>
        </w:rPr>
      </w:pPr>
      <w:r w:rsidRPr="002C518C">
        <w:rPr>
          <w:rStyle w:val="Numrodepage"/>
          <w:rFonts w:ascii="Marianne" w:eastAsia="MS Mincho" w:hAnsi="Marianne"/>
        </w:rPr>
        <w:t>TABLE DES VERSIONS</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8"/>
        <w:gridCol w:w="1631"/>
        <w:gridCol w:w="1771"/>
        <w:gridCol w:w="5736"/>
      </w:tblGrid>
      <w:tr w:rsidR="00BA20B3" w:rsidRPr="002C518C" w14:paraId="1A1957AD" w14:textId="77777777" w:rsidTr="00715F3A">
        <w:trPr>
          <w:trHeight w:val="369"/>
        </w:trPr>
        <w:tc>
          <w:tcPr>
            <w:tcW w:w="1068" w:type="dxa"/>
            <w:shd w:val="clear" w:color="auto" w:fill="1F497D"/>
            <w:vAlign w:val="center"/>
          </w:tcPr>
          <w:p w14:paraId="65405CC7" w14:textId="77777777" w:rsidR="00BA20B3" w:rsidRPr="002C518C" w:rsidRDefault="00BA20B3" w:rsidP="00715F3A">
            <w:pPr>
              <w:jc w:val="center"/>
              <w:rPr>
                <w:rFonts w:ascii="Marianne" w:hAnsi="Marianne"/>
                <w:b/>
                <w:color w:val="FFFFFF"/>
              </w:rPr>
            </w:pPr>
            <w:r w:rsidRPr="002C518C">
              <w:rPr>
                <w:rFonts w:ascii="Marianne" w:hAnsi="Marianne"/>
                <w:b/>
                <w:color w:val="FFFFFF"/>
              </w:rPr>
              <w:t>Version</w:t>
            </w:r>
          </w:p>
        </w:tc>
        <w:tc>
          <w:tcPr>
            <w:tcW w:w="1631" w:type="dxa"/>
            <w:shd w:val="clear" w:color="auto" w:fill="1F497D"/>
            <w:vAlign w:val="center"/>
          </w:tcPr>
          <w:p w14:paraId="71341A7D" w14:textId="77777777" w:rsidR="00BA20B3" w:rsidRPr="002C518C" w:rsidRDefault="00BA20B3" w:rsidP="00715F3A">
            <w:pPr>
              <w:jc w:val="center"/>
              <w:rPr>
                <w:rFonts w:ascii="Marianne" w:hAnsi="Marianne"/>
                <w:b/>
                <w:color w:val="FFFFFF"/>
              </w:rPr>
            </w:pPr>
            <w:r w:rsidRPr="002C518C">
              <w:rPr>
                <w:rFonts w:ascii="Marianne" w:hAnsi="Marianne"/>
                <w:b/>
                <w:color w:val="FFFFFF"/>
              </w:rPr>
              <w:t>Date</w:t>
            </w:r>
          </w:p>
        </w:tc>
        <w:tc>
          <w:tcPr>
            <w:tcW w:w="1771" w:type="dxa"/>
            <w:shd w:val="clear" w:color="auto" w:fill="1F497D"/>
            <w:vAlign w:val="center"/>
          </w:tcPr>
          <w:p w14:paraId="76E92DFC" w14:textId="77777777" w:rsidR="00BA20B3" w:rsidRPr="002C518C" w:rsidRDefault="00BA20B3" w:rsidP="00715F3A">
            <w:pPr>
              <w:jc w:val="center"/>
              <w:rPr>
                <w:rFonts w:ascii="Marianne" w:hAnsi="Marianne"/>
                <w:b/>
                <w:color w:val="FFFFFF"/>
              </w:rPr>
            </w:pPr>
            <w:r w:rsidRPr="002C518C">
              <w:rPr>
                <w:rFonts w:ascii="Marianne" w:hAnsi="Marianne"/>
                <w:b/>
                <w:color w:val="FFFFFF"/>
              </w:rPr>
              <w:t>Auteur</w:t>
            </w:r>
          </w:p>
        </w:tc>
        <w:tc>
          <w:tcPr>
            <w:tcW w:w="5736" w:type="dxa"/>
            <w:shd w:val="clear" w:color="auto" w:fill="1F497D"/>
            <w:vAlign w:val="center"/>
          </w:tcPr>
          <w:p w14:paraId="6A96110F" w14:textId="77777777" w:rsidR="00BA20B3" w:rsidRPr="002C518C" w:rsidRDefault="00BA20B3" w:rsidP="00715F3A">
            <w:pPr>
              <w:jc w:val="center"/>
              <w:rPr>
                <w:rFonts w:ascii="Marianne" w:hAnsi="Marianne"/>
                <w:b/>
                <w:color w:val="FFFFFF"/>
              </w:rPr>
            </w:pPr>
            <w:r w:rsidRPr="002C518C">
              <w:rPr>
                <w:rFonts w:ascii="Marianne" w:hAnsi="Marianne"/>
                <w:b/>
                <w:color w:val="FFFFFF"/>
              </w:rPr>
              <w:t>Objet de la mise à jour</w:t>
            </w:r>
          </w:p>
        </w:tc>
      </w:tr>
      <w:tr w:rsidR="00BA20B3" w:rsidRPr="002C518C" w14:paraId="435901E2" w14:textId="77777777" w:rsidTr="00715F3A">
        <w:trPr>
          <w:trHeight w:val="282"/>
        </w:trPr>
        <w:tc>
          <w:tcPr>
            <w:tcW w:w="1068" w:type="dxa"/>
            <w:shd w:val="clear" w:color="auto" w:fill="92D050"/>
            <w:tcMar>
              <w:left w:w="0" w:type="dxa"/>
              <w:right w:w="0" w:type="dxa"/>
            </w:tcMar>
            <w:vAlign w:val="center"/>
          </w:tcPr>
          <w:p w14:paraId="5945388D" w14:textId="77777777" w:rsidR="00BA20B3" w:rsidRPr="002C518C" w:rsidRDefault="00BA20B3" w:rsidP="00715F3A">
            <w:pPr>
              <w:pStyle w:val="Sansinterligne"/>
              <w:jc w:val="center"/>
              <w:rPr>
                <w:w w:val="99"/>
              </w:rPr>
            </w:pPr>
            <w:r w:rsidRPr="002C518C">
              <w:rPr>
                <w:w w:val="99"/>
              </w:rPr>
              <w:t>V 1</w:t>
            </w:r>
          </w:p>
        </w:tc>
        <w:tc>
          <w:tcPr>
            <w:tcW w:w="1631" w:type="dxa"/>
            <w:tcMar>
              <w:left w:w="0" w:type="dxa"/>
              <w:right w:w="0" w:type="dxa"/>
            </w:tcMar>
            <w:vAlign w:val="center"/>
          </w:tcPr>
          <w:p w14:paraId="4F97559C" w14:textId="48571E39" w:rsidR="00BA20B3" w:rsidRPr="002C518C" w:rsidRDefault="005B1C59" w:rsidP="00715F3A">
            <w:pPr>
              <w:pStyle w:val="Sansinterligne"/>
              <w:jc w:val="center"/>
            </w:pPr>
            <w:r>
              <w:t>13/04</w:t>
            </w:r>
            <w:r w:rsidR="00BA20B3">
              <w:t>/2023</w:t>
            </w:r>
          </w:p>
        </w:tc>
        <w:tc>
          <w:tcPr>
            <w:tcW w:w="1771" w:type="dxa"/>
            <w:tcMar>
              <w:left w:w="0" w:type="dxa"/>
              <w:right w:w="0" w:type="dxa"/>
            </w:tcMar>
            <w:vAlign w:val="center"/>
          </w:tcPr>
          <w:p w14:paraId="7BBC1A15" w14:textId="77777777" w:rsidR="00BA20B3" w:rsidRPr="002C518C" w:rsidRDefault="00BA20B3" w:rsidP="00715F3A">
            <w:pPr>
              <w:pStyle w:val="Sansinterligne"/>
              <w:jc w:val="center"/>
              <w:rPr>
                <w:spacing w:val="-1"/>
              </w:rPr>
            </w:pPr>
            <w:r>
              <w:rPr>
                <w:spacing w:val="-1"/>
              </w:rPr>
              <w:t>UGCA</w:t>
            </w:r>
          </w:p>
        </w:tc>
        <w:tc>
          <w:tcPr>
            <w:tcW w:w="5736" w:type="dxa"/>
            <w:tcMar>
              <w:left w:w="0" w:type="dxa"/>
              <w:right w:w="0" w:type="dxa"/>
            </w:tcMar>
            <w:vAlign w:val="center"/>
          </w:tcPr>
          <w:p w14:paraId="7A41A4B7" w14:textId="77777777" w:rsidR="00BA20B3" w:rsidRPr="002C518C" w:rsidRDefault="00BA20B3" w:rsidP="00715F3A">
            <w:pPr>
              <w:pStyle w:val="Sansinterligne"/>
              <w:rPr>
                <w:spacing w:val="-1"/>
              </w:rPr>
            </w:pPr>
            <w:r w:rsidRPr="002C518C">
              <w:rPr>
                <w:spacing w:val="-1"/>
              </w:rPr>
              <w:t>Mise en place du document</w:t>
            </w:r>
          </w:p>
        </w:tc>
      </w:tr>
    </w:tbl>
    <w:p w14:paraId="48AA0940" w14:textId="77777777" w:rsidR="00BA20B3" w:rsidRPr="002C518C" w:rsidRDefault="00BA20B3" w:rsidP="00BA20B3">
      <w:pPr>
        <w:jc w:val="center"/>
        <w:rPr>
          <w:rStyle w:val="Numrodepage"/>
          <w:rFonts w:ascii="Marianne" w:hAnsi="Marianne" w:cs="Arial"/>
        </w:rPr>
      </w:pPr>
    </w:p>
    <w:p w14:paraId="3E31C766" w14:textId="77777777" w:rsidR="00BA20B3" w:rsidRPr="002C518C" w:rsidRDefault="00BA20B3" w:rsidP="00BA20B3">
      <w:pPr>
        <w:jc w:val="center"/>
        <w:rPr>
          <w:rStyle w:val="Numrodepage"/>
          <w:rFonts w:ascii="Marianne" w:hAnsi="Marianne" w:cs="Arial"/>
          <w:color w:val="215868" w:themeColor="accent5" w:themeShade="80"/>
          <w:sz w:val="44"/>
          <w:szCs w:val="44"/>
        </w:rPr>
      </w:pPr>
    </w:p>
    <w:p w14:paraId="16BB6428" w14:textId="1F850070" w:rsidR="00BA20B3" w:rsidRDefault="00BA20B3" w:rsidP="00BA20B3">
      <w:pPr>
        <w:jc w:val="center"/>
        <w:rPr>
          <w:rFonts w:ascii="Marianne" w:hAnsi="Marianne"/>
          <w:b/>
          <w:color w:val="215868" w:themeColor="accent5" w:themeShade="80"/>
          <w:sz w:val="44"/>
          <w:szCs w:val="44"/>
        </w:rPr>
      </w:pPr>
      <w:r w:rsidRPr="002C518C">
        <w:rPr>
          <w:rFonts w:ascii="Marianne" w:hAnsi="Marianne"/>
          <w:b/>
          <w:color w:val="215868" w:themeColor="accent5" w:themeShade="80"/>
          <w:sz w:val="44"/>
          <w:szCs w:val="44"/>
        </w:rPr>
        <w:lastRenderedPageBreak/>
        <w:t>Décision INTV GECRI 202</w:t>
      </w:r>
      <w:r>
        <w:rPr>
          <w:rFonts w:ascii="Marianne" w:hAnsi="Marianne"/>
          <w:b/>
          <w:color w:val="215868" w:themeColor="accent5" w:themeShade="80"/>
          <w:sz w:val="44"/>
          <w:szCs w:val="44"/>
        </w:rPr>
        <w:t>3-</w:t>
      </w:r>
      <w:r w:rsidR="005B1C59">
        <w:rPr>
          <w:rFonts w:ascii="Marianne" w:hAnsi="Marianne"/>
          <w:b/>
          <w:color w:val="215868" w:themeColor="accent5" w:themeShade="80"/>
          <w:sz w:val="44"/>
          <w:szCs w:val="44"/>
        </w:rPr>
        <w:t>10</w:t>
      </w:r>
    </w:p>
    <w:p w14:paraId="29019946" w14:textId="77777777" w:rsidR="00C00861" w:rsidRDefault="00C00861" w:rsidP="00BA20B3">
      <w:pPr>
        <w:jc w:val="center"/>
        <w:rPr>
          <w:rFonts w:ascii="Marianne" w:hAnsi="Marianne"/>
          <w:b/>
          <w:color w:val="215868" w:themeColor="accent5" w:themeShade="80"/>
          <w:sz w:val="44"/>
          <w:szCs w:val="44"/>
        </w:rPr>
      </w:pPr>
    </w:p>
    <w:p w14:paraId="3D61C9BA" w14:textId="775F3B0E" w:rsidR="00C00861" w:rsidRPr="002C518C" w:rsidRDefault="005B1C59" w:rsidP="00BA20B3">
      <w:pPr>
        <w:jc w:val="center"/>
        <w:rPr>
          <w:rStyle w:val="Numrodepage"/>
          <w:rFonts w:ascii="Marianne" w:hAnsi="Marianne" w:cs="Arial"/>
          <w:color w:val="215868" w:themeColor="accent5" w:themeShade="80"/>
          <w:sz w:val="44"/>
          <w:szCs w:val="44"/>
        </w:rPr>
      </w:pPr>
      <w:r>
        <w:rPr>
          <w:rFonts w:ascii="Marianne" w:hAnsi="Marianne"/>
          <w:b/>
          <w:color w:val="215868" w:themeColor="accent5" w:themeShade="80"/>
          <w:sz w:val="44"/>
          <w:szCs w:val="44"/>
        </w:rPr>
        <w:t>0</w:t>
      </w:r>
      <w:r w:rsidR="00C00861">
        <w:rPr>
          <w:rFonts w:ascii="Marianne" w:hAnsi="Marianne"/>
          <w:b/>
          <w:color w:val="215868" w:themeColor="accent5" w:themeShade="80"/>
          <w:sz w:val="44"/>
          <w:szCs w:val="44"/>
        </w:rPr>
        <w:t>2/0</w:t>
      </w:r>
      <w:r>
        <w:rPr>
          <w:rFonts w:ascii="Marianne" w:hAnsi="Marianne"/>
          <w:b/>
          <w:color w:val="215868" w:themeColor="accent5" w:themeShade="80"/>
          <w:sz w:val="44"/>
          <w:szCs w:val="44"/>
        </w:rPr>
        <w:t>5</w:t>
      </w:r>
      <w:r w:rsidR="00C00861">
        <w:rPr>
          <w:rFonts w:ascii="Marianne" w:hAnsi="Marianne"/>
          <w:b/>
          <w:color w:val="215868" w:themeColor="accent5" w:themeShade="80"/>
          <w:sz w:val="44"/>
          <w:szCs w:val="44"/>
        </w:rPr>
        <w:t xml:space="preserve">/2023 au </w:t>
      </w:r>
      <w:r>
        <w:rPr>
          <w:rFonts w:ascii="Marianne" w:hAnsi="Marianne"/>
          <w:b/>
          <w:color w:val="215868" w:themeColor="accent5" w:themeShade="80"/>
          <w:sz w:val="44"/>
          <w:szCs w:val="44"/>
        </w:rPr>
        <w:t>31</w:t>
      </w:r>
      <w:r w:rsidR="00C00861">
        <w:rPr>
          <w:rFonts w:ascii="Marianne" w:hAnsi="Marianne"/>
          <w:b/>
          <w:color w:val="215868" w:themeColor="accent5" w:themeShade="80"/>
          <w:sz w:val="44"/>
          <w:szCs w:val="44"/>
        </w:rPr>
        <w:t>/0</w:t>
      </w:r>
      <w:r>
        <w:rPr>
          <w:rFonts w:ascii="Marianne" w:hAnsi="Marianne"/>
          <w:b/>
          <w:color w:val="215868" w:themeColor="accent5" w:themeShade="80"/>
          <w:sz w:val="44"/>
          <w:szCs w:val="44"/>
        </w:rPr>
        <w:t>8</w:t>
      </w:r>
      <w:r w:rsidR="00C00861">
        <w:rPr>
          <w:rFonts w:ascii="Marianne" w:hAnsi="Marianne"/>
          <w:b/>
          <w:color w:val="215868" w:themeColor="accent5" w:themeShade="80"/>
          <w:sz w:val="44"/>
          <w:szCs w:val="44"/>
        </w:rPr>
        <w:t>/2023 14h</w:t>
      </w:r>
    </w:p>
    <w:p w14:paraId="2DFE0CAD" w14:textId="77777777" w:rsidR="00BA20B3" w:rsidRDefault="00BA20B3" w:rsidP="00021987">
      <w:pPr>
        <w:jc w:val="center"/>
        <w:rPr>
          <w:rFonts w:ascii="Marianne" w:hAnsi="Marianne"/>
          <w:b/>
          <w:i/>
          <w:color w:val="FF0000"/>
          <w:sz w:val="24"/>
        </w:rPr>
      </w:pPr>
    </w:p>
    <w:p w14:paraId="063920E4" w14:textId="77777777" w:rsidR="00BA20B3" w:rsidRDefault="00BA20B3" w:rsidP="00021987">
      <w:pPr>
        <w:jc w:val="center"/>
        <w:rPr>
          <w:rFonts w:ascii="Marianne" w:hAnsi="Marianne"/>
          <w:b/>
          <w:i/>
          <w:color w:val="FF0000"/>
          <w:sz w:val="24"/>
        </w:rPr>
      </w:pPr>
    </w:p>
    <w:p w14:paraId="58AF8EB6" w14:textId="77777777" w:rsidR="00BA20B3" w:rsidRDefault="00BA20B3" w:rsidP="00021987">
      <w:pPr>
        <w:jc w:val="center"/>
        <w:rPr>
          <w:rFonts w:ascii="Marianne" w:hAnsi="Marianne"/>
          <w:b/>
          <w:i/>
          <w:color w:val="FF0000"/>
          <w:sz w:val="24"/>
        </w:rPr>
      </w:pPr>
    </w:p>
    <w:p w14:paraId="6202CBAF" w14:textId="77777777" w:rsidR="00BA20B3" w:rsidRDefault="00BA20B3" w:rsidP="00021987">
      <w:pPr>
        <w:jc w:val="center"/>
        <w:rPr>
          <w:rFonts w:ascii="Marianne" w:hAnsi="Marianne"/>
          <w:b/>
          <w:i/>
          <w:color w:val="FF0000"/>
          <w:sz w:val="24"/>
        </w:rPr>
      </w:pPr>
    </w:p>
    <w:p w14:paraId="26B33A12" w14:textId="1DC6250A" w:rsidR="00021987" w:rsidRPr="00041297" w:rsidRDefault="00021987" w:rsidP="00021987">
      <w:pPr>
        <w:jc w:val="center"/>
        <w:rPr>
          <w:rFonts w:ascii="Marianne" w:hAnsi="Marianne"/>
          <w:b/>
          <w:i/>
          <w:color w:val="FF0000"/>
          <w:sz w:val="24"/>
        </w:rPr>
      </w:pPr>
      <w:r w:rsidRPr="00041297">
        <w:rPr>
          <w:rFonts w:ascii="Marianne" w:hAnsi="Marianne"/>
          <w:b/>
          <w:i/>
          <w:color w:val="FF0000"/>
          <w:sz w:val="24"/>
        </w:rPr>
        <w:t>Pour toutes questions, merci de lire attentivement la procédure et la foire aux questions (FAQ) en fin de document avant de contacter FranceAgriMer</w:t>
      </w:r>
    </w:p>
    <w:p w14:paraId="44C79610" w14:textId="77777777" w:rsidR="00021987" w:rsidRPr="00041297" w:rsidRDefault="00021987" w:rsidP="00021987">
      <w:pPr>
        <w:rPr>
          <w:rFonts w:ascii="Marianne" w:hAnsi="Marianne"/>
          <w:b/>
          <w:sz w:val="28"/>
          <w:szCs w:val="28"/>
        </w:rPr>
      </w:pPr>
    </w:p>
    <w:p w14:paraId="64EFDC45" w14:textId="77777777" w:rsidR="00C36F13" w:rsidRDefault="00021987">
      <w:pPr>
        <w:pStyle w:val="TM1"/>
        <w:rPr>
          <w:rFonts w:asciiTheme="minorHAnsi" w:eastAsiaTheme="minorEastAsia" w:hAnsiTheme="minorHAnsi" w:cstheme="minorBidi"/>
          <w:b w:val="0"/>
          <w:szCs w:val="22"/>
        </w:rPr>
      </w:pPr>
      <w:r w:rsidRPr="00041297">
        <w:rPr>
          <w:rFonts w:ascii="Marianne" w:hAnsi="Marianne"/>
          <w:sz w:val="18"/>
          <w:szCs w:val="18"/>
        </w:rPr>
        <w:fldChar w:fldCharType="begin"/>
      </w:r>
      <w:r w:rsidRPr="00041297">
        <w:rPr>
          <w:rFonts w:ascii="Marianne" w:hAnsi="Marianne"/>
          <w:sz w:val="18"/>
          <w:szCs w:val="18"/>
        </w:rPr>
        <w:instrText xml:space="preserve"> TOC \o "1-3" \h \z \u </w:instrText>
      </w:r>
      <w:r w:rsidRPr="00041297">
        <w:rPr>
          <w:rFonts w:ascii="Marianne" w:hAnsi="Marianne"/>
          <w:sz w:val="18"/>
          <w:szCs w:val="18"/>
        </w:rPr>
        <w:fldChar w:fldCharType="separate"/>
      </w:r>
      <w:hyperlink w:anchor="_Toc128053139" w:history="1">
        <w:r w:rsidR="00C36F13" w:rsidRPr="00B5322F">
          <w:rPr>
            <w:rStyle w:val="Lienhypertexte"/>
            <w:rFonts w:ascii="Marianne" w:hAnsi="Marianne"/>
          </w:rPr>
          <w:t>I.</w:t>
        </w:r>
        <w:r w:rsidR="00C36F13">
          <w:rPr>
            <w:rFonts w:asciiTheme="minorHAnsi" w:eastAsiaTheme="minorEastAsia" w:hAnsiTheme="minorHAnsi" w:cstheme="minorBidi"/>
            <w:b w:val="0"/>
            <w:szCs w:val="22"/>
          </w:rPr>
          <w:tab/>
        </w:r>
        <w:r w:rsidR="00C36F13" w:rsidRPr="00B5322F">
          <w:rPr>
            <w:rStyle w:val="Lienhypertexte"/>
            <w:rFonts w:ascii="Marianne" w:hAnsi="Marianne"/>
          </w:rPr>
          <w:t>PROCEDURE DE DEPOT DE LA DEMANDE DE VERSEMENT DE L’AIDE</w:t>
        </w:r>
        <w:r w:rsidR="00C36F13">
          <w:rPr>
            <w:webHidden/>
          </w:rPr>
          <w:tab/>
        </w:r>
        <w:r w:rsidR="00C36F13">
          <w:rPr>
            <w:webHidden/>
          </w:rPr>
          <w:fldChar w:fldCharType="begin"/>
        </w:r>
        <w:r w:rsidR="00C36F13">
          <w:rPr>
            <w:webHidden/>
          </w:rPr>
          <w:instrText xml:space="preserve"> PAGEREF _Toc128053139 \h </w:instrText>
        </w:r>
        <w:r w:rsidR="00C36F13">
          <w:rPr>
            <w:webHidden/>
          </w:rPr>
        </w:r>
        <w:r w:rsidR="00C36F13">
          <w:rPr>
            <w:webHidden/>
          </w:rPr>
          <w:fldChar w:fldCharType="separate"/>
        </w:r>
        <w:r w:rsidR="00C36F13">
          <w:rPr>
            <w:webHidden/>
          </w:rPr>
          <w:t>3</w:t>
        </w:r>
        <w:r w:rsidR="00C36F13">
          <w:rPr>
            <w:webHidden/>
          </w:rPr>
          <w:fldChar w:fldCharType="end"/>
        </w:r>
      </w:hyperlink>
    </w:p>
    <w:p w14:paraId="60E23BED" w14:textId="77777777" w:rsidR="00C36F13" w:rsidRDefault="00451E42">
      <w:pPr>
        <w:pStyle w:val="TM2"/>
        <w:rPr>
          <w:rFonts w:asciiTheme="minorHAnsi" w:eastAsiaTheme="minorEastAsia" w:hAnsiTheme="minorHAnsi" w:cstheme="minorBidi"/>
          <w:szCs w:val="22"/>
        </w:rPr>
      </w:pPr>
      <w:hyperlink w:anchor="_Toc128053140" w:history="1">
        <w:r w:rsidR="00C36F13" w:rsidRPr="00B5322F">
          <w:rPr>
            <w:rStyle w:val="Lienhypertexte"/>
            <w:rFonts w:ascii="Marianne" w:hAnsi="Marianne"/>
          </w:rPr>
          <w:t>A.</w:t>
        </w:r>
        <w:r w:rsidR="00C36F13">
          <w:rPr>
            <w:rFonts w:asciiTheme="minorHAnsi" w:eastAsiaTheme="minorEastAsia" w:hAnsiTheme="minorHAnsi" w:cstheme="minorBidi"/>
            <w:szCs w:val="22"/>
          </w:rPr>
          <w:tab/>
        </w:r>
        <w:r w:rsidR="00C36F13" w:rsidRPr="00B5322F">
          <w:rPr>
            <w:rStyle w:val="Lienhypertexte"/>
            <w:rFonts w:ascii="Marianne" w:hAnsi="Marianne"/>
          </w:rPr>
          <w:t>Constitution de la demande de versement de l’aide</w:t>
        </w:r>
        <w:r w:rsidR="00C36F13">
          <w:rPr>
            <w:webHidden/>
          </w:rPr>
          <w:tab/>
        </w:r>
        <w:r w:rsidR="00C36F13">
          <w:rPr>
            <w:webHidden/>
          </w:rPr>
          <w:fldChar w:fldCharType="begin"/>
        </w:r>
        <w:r w:rsidR="00C36F13">
          <w:rPr>
            <w:webHidden/>
          </w:rPr>
          <w:instrText xml:space="preserve"> PAGEREF _Toc128053140 \h </w:instrText>
        </w:r>
        <w:r w:rsidR="00C36F13">
          <w:rPr>
            <w:webHidden/>
          </w:rPr>
        </w:r>
        <w:r w:rsidR="00C36F13">
          <w:rPr>
            <w:webHidden/>
          </w:rPr>
          <w:fldChar w:fldCharType="separate"/>
        </w:r>
        <w:r w:rsidR="00C36F13">
          <w:rPr>
            <w:webHidden/>
          </w:rPr>
          <w:t>3</w:t>
        </w:r>
        <w:r w:rsidR="00C36F13">
          <w:rPr>
            <w:webHidden/>
          </w:rPr>
          <w:fldChar w:fldCharType="end"/>
        </w:r>
      </w:hyperlink>
    </w:p>
    <w:p w14:paraId="6221CC69" w14:textId="77777777" w:rsidR="00C36F13" w:rsidRDefault="00451E42">
      <w:pPr>
        <w:pStyle w:val="TM2"/>
        <w:rPr>
          <w:rFonts w:asciiTheme="minorHAnsi" w:eastAsiaTheme="minorEastAsia" w:hAnsiTheme="minorHAnsi" w:cstheme="minorBidi"/>
          <w:szCs w:val="22"/>
        </w:rPr>
      </w:pPr>
      <w:hyperlink w:anchor="_Toc128053141" w:history="1">
        <w:r w:rsidR="00C36F13" w:rsidRPr="00B5322F">
          <w:rPr>
            <w:rStyle w:val="Lienhypertexte"/>
            <w:rFonts w:ascii="Marianne" w:hAnsi="Marianne"/>
          </w:rPr>
          <w:t>B.</w:t>
        </w:r>
        <w:r w:rsidR="00C36F13">
          <w:rPr>
            <w:rFonts w:asciiTheme="minorHAnsi" w:eastAsiaTheme="minorEastAsia" w:hAnsiTheme="minorHAnsi" w:cstheme="minorBidi"/>
            <w:szCs w:val="22"/>
          </w:rPr>
          <w:tab/>
        </w:r>
        <w:r w:rsidR="00C36F13" w:rsidRPr="00B5322F">
          <w:rPr>
            <w:rStyle w:val="Lienhypertexte"/>
            <w:rFonts w:ascii="Marianne" w:hAnsi="Marianne"/>
          </w:rPr>
          <w:t>Saisie pas à pas</w:t>
        </w:r>
        <w:r w:rsidR="00C36F13">
          <w:rPr>
            <w:webHidden/>
          </w:rPr>
          <w:tab/>
        </w:r>
        <w:r w:rsidR="00C36F13">
          <w:rPr>
            <w:webHidden/>
          </w:rPr>
          <w:fldChar w:fldCharType="begin"/>
        </w:r>
        <w:r w:rsidR="00C36F13">
          <w:rPr>
            <w:webHidden/>
          </w:rPr>
          <w:instrText xml:space="preserve"> PAGEREF _Toc128053141 \h </w:instrText>
        </w:r>
        <w:r w:rsidR="00C36F13">
          <w:rPr>
            <w:webHidden/>
          </w:rPr>
        </w:r>
        <w:r w:rsidR="00C36F13">
          <w:rPr>
            <w:webHidden/>
          </w:rPr>
          <w:fldChar w:fldCharType="separate"/>
        </w:r>
        <w:r w:rsidR="00C36F13">
          <w:rPr>
            <w:webHidden/>
          </w:rPr>
          <w:t>3</w:t>
        </w:r>
        <w:r w:rsidR="00C36F13">
          <w:rPr>
            <w:webHidden/>
          </w:rPr>
          <w:fldChar w:fldCharType="end"/>
        </w:r>
      </w:hyperlink>
    </w:p>
    <w:p w14:paraId="45ABC5C4" w14:textId="77777777" w:rsidR="00C36F13" w:rsidRDefault="00451E42">
      <w:pPr>
        <w:pStyle w:val="TM3"/>
        <w:tabs>
          <w:tab w:val="left" w:pos="1100"/>
          <w:tab w:val="right" w:leader="dot" w:pos="10194"/>
        </w:tabs>
        <w:rPr>
          <w:rFonts w:asciiTheme="minorHAnsi" w:eastAsiaTheme="minorEastAsia" w:hAnsiTheme="minorHAnsi" w:cstheme="minorBidi"/>
          <w:noProof/>
          <w:szCs w:val="22"/>
        </w:rPr>
      </w:pPr>
      <w:hyperlink w:anchor="_Toc128053142" w:history="1">
        <w:r w:rsidR="00C36F13" w:rsidRPr="00B5322F">
          <w:rPr>
            <w:rStyle w:val="Lienhypertexte"/>
            <w:rFonts w:ascii="Arial Gras" w:hAnsi="Arial Gras"/>
            <w:noProof/>
          </w:rPr>
          <w:t>a.</w:t>
        </w:r>
        <w:r w:rsidR="00C36F13">
          <w:rPr>
            <w:rFonts w:asciiTheme="minorHAnsi" w:eastAsiaTheme="minorEastAsia" w:hAnsiTheme="minorHAnsi" w:cstheme="minorBidi"/>
            <w:noProof/>
            <w:szCs w:val="22"/>
          </w:rPr>
          <w:tab/>
        </w:r>
        <w:r w:rsidR="00C36F13" w:rsidRPr="00B5322F">
          <w:rPr>
            <w:rStyle w:val="Lienhypertexte"/>
            <w:rFonts w:ascii="Marianne" w:hAnsi="Marianne"/>
            <w:noProof/>
          </w:rPr>
          <w:t>Page d’accueil</w:t>
        </w:r>
        <w:r w:rsidR="00C36F13">
          <w:rPr>
            <w:noProof/>
            <w:webHidden/>
          </w:rPr>
          <w:tab/>
        </w:r>
        <w:r w:rsidR="00C36F13">
          <w:rPr>
            <w:noProof/>
            <w:webHidden/>
          </w:rPr>
          <w:fldChar w:fldCharType="begin"/>
        </w:r>
        <w:r w:rsidR="00C36F13">
          <w:rPr>
            <w:noProof/>
            <w:webHidden/>
          </w:rPr>
          <w:instrText xml:space="preserve"> PAGEREF _Toc128053142 \h </w:instrText>
        </w:r>
        <w:r w:rsidR="00C36F13">
          <w:rPr>
            <w:noProof/>
            <w:webHidden/>
          </w:rPr>
        </w:r>
        <w:r w:rsidR="00C36F13">
          <w:rPr>
            <w:noProof/>
            <w:webHidden/>
          </w:rPr>
          <w:fldChar w:fldCharType="separate"/>
        </w:r>
        <w:r w:rsidR="00C36F13">
          <w:rPr>
            <w:noProof/>
            <w:webHidden/>
          </w:rPr>
          <w:t>3</w:t>
        </w:r>
        <w:r w:rsidR="00C36F13">
          <w:rPr>
            <w:noProof/>
            <w:webHidden/>
          </w:rPr>
          <w:fldChar w:fldCharType="end"/>
        </w:r>
      </w:hyperlink>
    </w:p>
    <w:p w14:paraId="69CEC013" w14:textId="77777777" w:rsidR="00C36F13" w:rsidRDefault="00451E42">
      <w:pPr>
        <w:pStyle w:val="TM3"/>
        <w:tabs>
          <w:tab w:val="left" w:pos="1100"/>
          <w:tab w:val="right" w:leader="dot" w:pos="10194"/>
        </w:tabs>
        <w:rPr>
          <w:rFonts w:asciiTheme="minorHAnsi" w:eastAsiaTheme="minorEastAsia" w:hAnsiTheme="minorHAnsi" w:cstheme="minorBidi"/>
          <w:noProof/>
          <w:szCs w:val="22"/>
        </w:rPr>
      </w:pPr>
      <w:hyperlink w:anchor="_Toc128053143" w:history="1">
        <w:r w:rsidR="00C36F13" w:rsidRPr="00B5322F">
          <w:rPr>
            <w:rStyle w:val="Lienhypertexte"/>
            <w:rFonts w:ascii="Arial Gras" w:hAnsi="Arial Gras"/>
            <w:noProof/>
          </w:rPr>
          <w:t>b.</w:t>
        </w:r>
        <w:r w:rsidR="00C36F13">
          <w:rPr>
            <w:rFonts w:asciiTheme="minorHAnsi" w:eastAsiaTheme="minorEastAsia" w:hAnsiTheme="minorHAnsi" w:cstheme="minorBidi"/>
            <w:noProof/>
            <w:szCs w:val="22"/>
          </w:rPr>
          <w:tab/>
        </w:r>
        <w:r w:rsidR="00C36F13" w:rsidRPr="00B5322F">
          <w:rPr>
            <w:rStyle w:val="Lienhypertexte"/>
            <w:rFonts w:ascii="Marianne" w:hAnsi="Marianne"/>
            <w:noProof/>
          </w:rPr>
          <w:t>Vérification des informations de l’entreprise</w:t>
        </w:r>
        <w:r w:rsidR="00C36F13">
          <w:rPr>
            <w:noProof/>
            <w:webHidden/>
          </w:rPr>
          <w:tab/>
        </w:r>
        <w:r w:rsidR="00C36F13">
          <w:rPr>
            <w:noProof/>
            <w:webHidden/>
          </w:rPr>
          <w:fldChar w:fldCharType="begin"/>
        </w:r>
        <w:r w:rsidR="00C36F13">
          <w:rPr>
            <w:noProof/>
            <w:webHidden/>
          </w:rPr>
          <w:instrText xml:space="preserve"> PAGEREF _Toc128053143 \h </w:instrText>
        </w:r>
        <w:r w:rsidR="00C36F13">
          <w:rPr>
            <w:noProof/>
            <w:webHidden/>
          </w:rPr>
        </w:r>
        <w:r w:rsidR="00C36F13">
          <w:rPr>
            <w:noProof/>
            <w:webHidden/>
          </w:rPr>
          <w:fldChar w:fldCharType="separate"/>
        </w:r>
        <w:r w:rsidR="00C36F13">
          <w:rPr>
            <w:noProof/>
            <w:webHidden/>
          </w:rPr>
          <w:t>4</w:t>
        </w:r>
        <w:r w:rsidR="00C36F13">
          <w:rPr>
            <w:noProof/>
            <w:webHidden/>
          </w:rPr>
          <w:fldChar w:fldCharType="end"/>
        </w:r>
      </w:hyperlink>
    </w:p>
    <w:p w14:paraId="3BAB8ADE" w14:textId="77777777" w:rsidR="00C36F13" w:rsidRDefault="00451E42">
      <w:pPr>
        <w:pStyle w:val="TM3"/>
        <w:tabs>
          <w:tab w:val="left" w:pos="1100"/>
          <w:tab w:val="right" w:leader="dot" w:pos="10194"/>
        </w:tabs>
        <w:rPr>
          <w:rFonts w:asciiTheme="minorHAnsi" w:eastAsiaTheme="minorEastAsia" w:hAnsiTheme="minorHAnsi" w:cstheme="minorBidi"/>
          <w:noProof/>
          <w:szCs w:val="22"/>
        </w:rPr>
      </w:pPr>
      <w:hyperlink w:anchor="_Toc128053144" w:history="1">
        <w:r w:rsidR="00C36F13" w:rsidRPr="00B5322F">
          <w:rPr>
            <w:rStyle w:val="Lienhypertexte"/>
            <w:rFonts w:ascii="Arial Gras" w:hAnsi="Arial Gras"/>
            <w:noProof/>
          </w:rPr>
          <w:t>c.</w:t>
        </w:r>
        <w:r w:rsidR="00C36F13">
          <w:rPr>
            <w:rFonts w:asciiTheme="minorHAnsi" w:eastAsiaTheme="minorEastAsia" w:hAnsiTheme="minorHAnsi" w:cstheme="minorBidi"/>
            <w:noProof/>
            <w:szCs w:val="22"/>
          </w:rPr>
          <w:tab/>
        </w:r>
        <w:r w:rsidR="00C36F13" w:rsidRPr="00B5322F">
          <w:rPr>
            <w:rStyle w:val="Lienhypertexte"/>
            <w:rFonts w:ascii="Marianne" w:hAnsi="Marianne"/>
            <w:noProof/>
          </w:rPr>
          <w:t>Coordonnées du déclarant</w:t>
        </w:r>
        <w:r w:rsidR="00C36F13">
          <w:rPr>
            <w:noProof/>
            <w:webHidden/>
          </w:rPr>
          <w:tab/>
        </w:r>
        <w:r w:rsidR="00C36F13">
          <w:rPr>
            <w:noProof/>
            <w:webHidden/>
          </w:rPr>
          <w:fldChar w:fldCharType="begin"/>
        </w:r>
        <w:r w:rsidR="00C36F13">
          <w:rPr>
            <w:noProof/>
            <w:webHidden/>
          </w:rPr>
          <w:instrText xml:space="preserve"> PAGEREF _Toc128053144 \h </w:instrText>
        </w:r>
        <w:r w:rsidR="00C36F13">
          <w:rPr>
            <w:noProof/>
            <w:webHidden/>
          </w:rPr>
        </w:r>
        <w:r w:rsidR="00C36F13">
          <w:rPr>
            <w:noProof/>
            <w:webHidden/>
          </w:rPr>
          <w:fldChar w:fldCharType="separate"/>
        </w:r>
        <w:r w:rsidR="00C36F13">
          <w:rPr>
            <w:noProof/>
            <w:webHidden/>
          </w:rPr>
          <w:t>5</w:t>
        </w:r>
        <w:r w:rsidR="00C36F13">
          <w:rPr>
            <w:noProof/>
            <w:webHidden/>
          </w:rPr>
          <w:fldChar w:fldCharType="end"/>
        </w:r>
      </w:hyperlink>
    </w:p>
    <w:p w14:paraId="3EFB4B0E" w14:textId="77777777" w:rsidR="00C36F13" w:rsidRDefault="00451E42">
      <w:pPr>
        <w:pStyle w:val="TM3"/>
        <w:tabs>
          <w:tab w:val="left" w:pos="1100"/>
          <w:tab w:val="right" w:leader="dot" w:pos="10194"/>
        </w:tabs>
        <w:rPr>
          <w:rFonts w:asciiTheme="minorHAnsi" w:eastAsiaTheme="minorEastAsia" w:hAnsiTheme="minorHAnsi" w:cstheme="minorBidi"/>
          <w:noProof/>
          <w:szCs w:val="22"/>
        </w:rPr>
      </w:pPr>
      <w:hyperlink w:anchor="_Toc128053145" w:history="1">
        <w:r w:rsidR="00C36F13" w:rsidRPr="00B5322F">
          <w:rPr>
            <w:rStyle w:val="Lienhypertexte"/>
            <w:rFonts w:ascii="Arial Gras" w:hAnsi="Arial Gras"/>
            <w:noProof/>
          </w:rPr>
          <w:t>d.</w:t>
        </w:r>
        <w:r w:rsidR="00C36F13">
          <w:rPr>
            <w:rFonts w:asciiTheme="minorHAnsi" w:eastAsiaTheme="minorEastAsia" w:hAnsiTheme="minorHAnsi" w:cstheme="minorBidi"/>
            <w:noProof/>
            <w:szCs w:val="22"/>
          </w:rPr>
          <w:tab/>
        </w:r>
        <w:r w:rsidR="00C36F13" w:rsidRPr="00B5322F">
          <w:rPr>
            <w:rStyle w:val="Lienhypertexte"/>
            <w:rFonts w:ascii="Marianne" w:hAnsi="Marianne"/>
            <w:noProof/>
          </w:rPr>
          <w:t>Initialisation de la démarche</w:t>
        </w:r>
        <w:r w:rsidR="00C36F13">
          <w:rPr>
            <w:noProof/>
            <w:webHidden/>
          </w:rPr>
          <w:tab/>
        </w:r>
        <w:r w:rsidR="00C36F13">
          <w:rPr>
            <w:noProof/>
            <w:webHidden/>
          </w:rPr>
          <w:fldChar w:fldCharType="begin"/>
        </w:r>
        <w:r w:rsidR="00C36F13">
          <w:rPr>
            <w:noProof/>
            <w:webHidden/>
          </w:rPr>
          <w:instrText xml:space="preserve"> PAGEREF _Toc128053145 \h </w:instrText>
        </w:r>
        <w:r w:rsidR="00C36F13">
          <w:rPr>
            <w:noProof/>
            <w:webHidden/>
          </w:rPr>
        </w:r>
        <w:r w:rsidR="00C36F13">
          <w:rPr>
            <w:noProof/>
            <w:webHidden/>
          </w:rPr>
          <w:fldChar w:fldCharType="separate"/>
        </w:r>
        <w:r w:rsidR="00C36F13">
          <w:rPr>
            <w:noProof/>
            <w:webHidden/>
          </w:rPr>
          <w:t>5</w:t>
        </w:r>
        <w:r w:rsidR="00C36F13">
          <w:rPr>
            <w:noProof/>
            <w:webHidden/>
          </w:rPr>
          <w:fldChar w:fldCharType="end"/>
        </w:r>
      </w:hyperlink>
    </w:p>
    <w:p w14:paraId="497B1AD9" w14:textId="77777777" w:rsidR="00C36F13" w:rsidRDefault="00451E42">
      <w:pPr>
        <w:pStyle w:val="TM3"/>
        <w:tabs>
          <w:tab w:val="left" w:pos="1100"/>
          <w:tab w:val="right" w:leader="dot" w:pos="10194"/>
        </w:tabs>
        <w:rPr>
          <w:rFonts w:asciiTheme="minorHAnsi" w:eastAsiaTheme="minorEastAsia" w:hAnsiTheme="minorHAnsi" w:cstheme="minorBidi"/>
          <w:noProof/>
          <w:szCs w:val="22"/>
        </w:rPr>
      </w:pPr>
      <w:hyperlink w:anchor="_Toc128053146" w:history="1">
        <w:r w:rsidR="00C36F13" w:rsidRPr="00B5322F">
          <w:rPr>
            <w:rStyle w:val="Lienhypertexte"/>
            <w:rFonts w:ascii="Arial Gras" w:hAnsi="Arial Gras"/>
            <w:noProof/>
          </w:rPr>
          <w:t>e.</w:t>
        </w:r>
        <w:r w:rsidR="00C36F13">
          <w:rPr>
            <w:rFonts w:asciiTheme="minorHAnsi" w:eastAsiaTheme="minorEastAsia" w:hAnsiTheme="minorHAnsi" w:cstheme="minorBidi"/>
            <w:noProof/>
            <w:szCs w:val="22"/>
          </w:rPr>
          <w:tab/>
        </w:r>
        <w:r w:rsidR="00C36F13" w:rsidRPr="00B5322F">
          <w:rPr>
            <w:rStyle w:val="Lienhypertexte"/>
            <w:rFonts w:ascii="Marianne" w:hAnsi="Marianne"/>
            <w:noProof/>
          </w:rPr>
          <w:t>Formulaire de demande</w:t>
        </w:r>
        <w:r w:rsidR="00C36F13">
          <w:rPr>
            <w:noProof/>
            <w:webHidden/>
          </w:rPr>
          <w:tab/>
        </w:r>
        <w:r w:rsidR="00C36F13">
          <w:rPr>
            <w:noProof/>
            <w:webHidden/>
          </w:rPr>
          <w:fldChar w:fldCharType="begin"/>
        </w:r>
        <w:r w:rsidR="00C36F13">
          <w:rPr>
            <w:noProof/>
            <w:webHidden/>
          </w:rPr>
          <w:instrText xml:space="preserve"> PAGEREF _Toc128053146 \h </w:instrText>
        </w:r>
        <w:r w:rsidR="00C36F13">
          <w:rPr>
            <w:noProof/>
            <w:webHidden/>
          </w:rPr>
        </w:r>
        <w:r w:rsidR="00C36F13">
          <w:rPr>
            <w:noProof/>
            <w:webHidden/>
          </w:rPr>
          <w:fldChar w:fldCharType="separate"/>
        </w:r>
        <w:r w:rsidR="00C36F13">
          <w:rPr>
            <w:noProof/>
            <w:webHidden/>
          </w:rPr>
          <w:t>7</w:t>
        </w:r>
        <w:r w:rsidR="00C36F13">
          <w:rPr>
            <w:noProof/>
            <w:webHidden/>
          </w:rPr>
          <w:fldChar w:fldCharType="end"/>
        </w:r>
      </w:hyperlink>
    </w:p>
    <w:p w14:paraId="12C1CA9B" w14:textId="77777777" w:rsidR="00C36F13" w:rsidRDefault="00451E42">
      <w:pPr>
        <w:pStyle w:val="TM3"/>
        <w:tabs>
          <w:tab w:val="left" w:pos="880"/>
          <w:tab w:val="right" w:leader="dot" w:pos="10194"/>
        </w:tabs>
        <w:rPr>
          <w:rFonts w:asciiTheme="minorHAnsi" w:eastAsiaTheme="minorEastAsia" w:hAnsiTheme="minorHAnsi" w:cstheme="minorBidi"/>
          <w:noProof/>
          <w:szCs w:val="22"/>
        </w:rPr>
      </w:pPr>
      <w:hyperlink w:anchor="_Toc128053147" w:history="1">
        <w:r w:rsidR="00C36F13" w:rsidRPr="00B5322F">
          <w:rPr>
            <w:rStyle w:val="Lienhypertexte"/>
            <w:rFonts w:ascii="Arial Gras" w:hAnsi="Arial Gras"/>
            <w:noProof/>
          </w:rPr>
          <w:t>f.</w:t>
        </w:r>
        <w:r w:rsidR="00C36F13">
          <w:rPr>
            <w:rFonts w:asciiTheme="minorHAnsi" w:eastAsiaTheme="minorEastAsia" w:hAnsiTheme="minorHAnsi" w:cstheme="minorBidi"/>
            <w:noProof/>
            <w:szCs w:val="22"/>
          </w:rPr>
          <w:tab/>
        </w:r>
        <w:r w:rsidR="00C36F13" w:rsidRPr="00B5322F">
          <w:rPr>
            <w:rStyle w:val="Lienhypertexte"/>
            <w:rFonts w:ascii="Marianne" w:hAnsi="Marianne"/>
            <w:noProof/>
          </w:rPr>
          <w:t>Téléchargement des pièces justificatives.</w:t>
        </w:r>
        <w:r w:rsidR="00C36F13">
          <w:rPr>
            <w:noProof/>
            <w:webHidden/>
          </w:rPr>
          <w:tab/>
        </w:r>
        <w:r w:rsidR="00C36F13">
          <w:rPr>
            <w:noProof/>
            <w:webHidden/>
          </w:rPr>
          <w:fldChar w:fldCharType="begin"/>
        </w:r>
        <w:r w:rsidR="00C36F13">
          <w:rPr>
            <w:noProof/>
            <w:webHidden/>
          </w:rPr>
          <w:instrText xml:space="preserve"> PAGEREF _Toc128053147 \h </w:instrText>
        </w:r>
        <w:r w:rsidR="00C36F13">
          <w:rPr>
            <w:noProof/>
            <w:webHidden/>
          </w:rPr>
        </w:r>
        <w:r w:rsidR="00C36F13">
          <w:rPr>
            <w:noProof/>
            <w:webHidden/>
          </w:rPr>
          <w:fldChar w:fldCharType="separate"/>
        </w:r>
        <w:r w:rsidR="00C36F13">
          <w:rPr>
            <w:noProof/>
            <w:webHidden/>
          </w:rPr>
          <w:t>17</w:t>
        </w:r>
        <w:r w:rsidR="00C36F13">
          <w:rPr>
            <w:noProof/>
            <w:webHidden/>
          </w:rPr>
          <w:fldChar w:fldCharType="end"/>
        </w:r>
      </w:hyperlink>
    </w:p>
    <w:p w14:paraId="2F8652A2" w14:textId="77777777" w:rsidR="00C36F13" w:rsidRDefault="00451E42">
      <w:pPr>
        <w:pStyle w:val="TM3"/>
        <w:tabs>
          <w:tab w:val="left" w:pos="1100"/>
          <w:tab w:val="right" w:leader="dot" w:pos="10194"/>
        </w:tabs>
        <w:rPr>
          <w:rFonts w:asciiTheme="minorHAnsi" w:eastAsiaTheme="minorEastAsia" w:hAnsiTheme="minorHAnsi" w:cstheme="minorBidi"/>
          <w:noProof/>
          <w:szCs w:val="22"/>
        </w:rPr>
      </w:pPr>
      <w:hyperlink w:anchor="_Toc128053148" w:history="1">
        <w:r w:rsidR="00C36F13" w:rsidRPr="00B5322F">
          <w:rPr>
            <w:rStyle w:val="Lienhypertexte"/>
            <w:rFonts w:ascii="Arial Gras" w:hAnsi="Arial Gras"/>
            <w:noProof/>
          </w:rPr>
          <w:t>g.</w:t>
        </w:r>
        <w:r w:rsidR="00C36F13">
          <w:rPr>
            <w:rFonts w:asciiTheme="minorHAnsi" w:eastAsiaTheme="minorEastAsia" w:hAnsiTheme="minorHAnsi" w:cstheme="minorBidi"/>
            <w:noProof/>
            <w:szCs w:val="22"/>
          </w:rPr>
          <w:tab/>
        </w:r>
        <w:r w:rsidR="00C36F13" w:rsidRPr="00B5322F">
          <w:rPr>
            <w:rStyle w:val="Lienhypertexte"/>
            <w:rFonts w:ascii="Marianne" w:hAnsi="Marianne"/>
            <w:noProof/>
          </w:rPr>
          <w:t>Enregistrement et / ou validation de la demande</w:t>
        </w:r>
        <w:r w:rsidR="00C36F13">
          <w:rPr>
            <w:noProof/>
            <w:webHidden/>
          </w:rPr>
          <w:tab/>
        </w:r>
        <w:r w:rsidR="00C36F13">
          <w:rPr>
            <w:noProof/>
            <w:webHidden/>
          </w:rPr>
          <w:fldChar w:fldCharType="begin"/>
        </w:r>
        <w:r w:rsidR="00C36F13">
          <w:rPr>
            <w:noProof/>
            <w:webHidden/>
          </w:rPr>
          <w:instrText xml:space="preserve"> PAGEREF _Toc128053148 \h </w:instrText>
        </w:r>
        <w:r w:rsidR="00C36F13">
          <w:rPr>
            <w:noProof/>
            <w:webHidden/>
          </w:rPr>
        </w:r>
        <w:r w:rsidR="00C36F13">
          <w:rPr>
            <w:noProof/>
            <w:webHidden/>
          </w:rPr>
          <w:fldChar w:fldCharType="separate"/>
        </w:r>
        <w:r w:rsidR="00C36F13">
          <w:rPr>
            <w:noProof/>
            <w:webHidden/>
          </w:rPr>
          <w:t>17</w:t>
        </w:r>
        <w:r w:rsidR="00C36F13">
          <w:rPr>
            <w:noProof/>
            <w:webHidden/>
          </w:rPr>
          <w:fldChar w:fldCharType="end"/>
        </w:r>
      </w:hyperlink>
    </w:p>
    <w:p w14:paraId="4F1CDEC7" w14:textId="77777777" w:rsidR="00C36F13" w:rsidRDefault="00451E42">
      <w:pPr>
        <w:pStyle w:val="TM3"/>
        <w:tabs>
          <w:tab w:val="left" w:pos="1100"/>
          <w:tab w:val="right" w:leader="dot" w:pos="10194"/>
        </w:tabs>
        <w:rPr>
          <w:rFonts w:asciiTheme="minorHAnsi" w:eastAsiaTheme="minorEastAsia" w:hAnsiTheme="minorHAnsi" w:cstheme="minorBidi"/>
          <w:noProof/>
          <w:szCs w:val="22"/>
        </w:rPr>
      </w:pPr>
      <w:hyperlink w:anchor="_Toc128053149" w:history="1">
        <w:r w:rsidR="00C36F13" w:rsidRPr="00B5322F">
          <w:rPr>
            <w:rStyle w:val="Lienhypertexte"/>
            <w:rFonts w:ascii="Arial Gras" w:hAnsi="Arial Gras"/>
            <w:noProof/>
          </w:rPr>
          <w:t>h.</w:t>
        </w:r>
        <w:r w:rsidR="00C36F13">
          <w:rPr>
            <w:rFonts w:asciiTheme="minorHAnsi" w:eastAsiaTheme="minorEastAsia" w:hAnsiTheme="minorHAnsi" w:cstheme="minorBidi"/>
            <w:noProof/>
            <w:szCs w:val="22"/>
          </w:rPr>
          <w:tab/>
        </w:r>
        <w:r w:rsidR="00C36F13" w:rsidRPr="00B5322F">
          <w:rPr>
            <w:rStyle w:val="Lienhypertexte"/>
            <w:rFonts w:ascii="Marianne" w:hAnsi="Marianne"/>
            <w:noProof/>
          </w:rPr>
          <w:t>Accusé de dépôt</w:t>
        </w:r>
        <w:r w:rsidR="00C36F13">
          <w:rPr>
            <w:noProof/>
            <w:webHidden/>
          </w:rPr>
          <w:tab/>
        </w:r>
        <w:r w:rsidR="00C36F13">
          <w:rPr>
            <w:noProof/>
            <w:webHidden/>
          </w:rPr>
          <w:fldChar w:fldCharType="begin"/>
        </w:r>
        <w:r w:rsidR="00C36F13">
          <w:rPr>
            <w:noProof/>
            <w:webHidden/>
          </w:rPr>
          <w:instrText xml:space="preserve"> PAGEREF _Toc128053149 \h </w:instrText>
        </w:r>
        <w:r w:rsidR="00C36F13">
          <w:rPr>
            <w:noProof/>
            <w:webHidden/>
          </w:rPr>
        </w:r>
        <w:r w:rsidR="00C36F13">
          <w:rPr>
            <w:noProof/>
            <w:webHidden/>
          </w:rPr>
          <w:fldChar w:fldCharType="separate"/>
        </w:r>
        <w:r w:rsidR="00C36F13">
          <w:rPr>
            <w:noProof/>
            <w:webHidden/>
          </w:rPr>
          <w:t>19</w:t>
        </w:r>
        <w:r w:rsidR="00C36F13">
          <w:rPr>
            <w:noProof/>
            <w:webHidden/>
          </w:rPr>
          <w:fldChar w:fldCharType="end"/>
        </w:r>
      </w:hyperlink>
    </w:p>
    <w:p w14:paraId="219B4E8A" w14:textId="77777777" w:rsidR="00C36F13" w:rsidRDefault="00451E42">
      <w:pPr>
        <w:pStyle w:val="TM1"/>
        <w:rPr>
          <w:rFonts w:asciiTheme="minorHAnsi" w:eastAsiaTheme="minorEastAsia" w:hAnsiTheme="minorHAnsi" w:cstheme="minorBidi"/>
          <w:b w:val="0"/>
          <w:szCs w:val="22"/>
        </w:rPr>
      </w:pPr>
      <w:hyperlink w:anchor="_Toc128053150" w:history="1">
        <w:r w:rsidR="00C36F13" w:rsidRPr="00B5322F">
          <w:rPr>
            <w:rStyle w:val="Lienhypertexte"/>
            <w:rFonts w:ascii="Marianne" w:hAnsi="Marianne"/>
          </w:rPr>
          <w:t>II.</w:t>
        </w:r>
        <w:r w:rsidR="00C36F13">
          <w:rPr>
            <w:rFonts w:asciiTheme="minorHAnsi" w:eastAsiaTheme="minorEastAsia" w:hAnsiTheme="minorHAnsi" w:cstheme="minorBidi"/>
            <w:b w:val="0"/>
            <w:szCs w:val="22"/>
          </w:rPr>
          <w:tab/>
        </w:r>
        <w:r w:rsidR="00C36F13" w:rsidRPr="00B5322F">
          <w:rPr>
            <w:rStyle w:val="Lienhypertexte"/>
            <w:rFonts w:ascii="Marianne" w:hAnsi="Marianne"/>
          </w:rPr>
          <w:t>Instruction de votre dossier</w:t>
        </w:r>
        <w:r w:rsidR="00C36F13">
          <w:rPr>
            <w:webHidden/>
          </w:rPr>
          <w:tab/>
        </w:r>
        <w:r w:rsidR="00C36F13">
          <w:rPr>
            <w:webHidden/>
          </w:rPr>
          <w:fldChar w:fldCharType="begin"/>
        </w:r>
        <w:r w:rsidR="00C36F13">
          <w:rPr>
            <w:webHidden/>
          </w:rPr>
          <w:instrText xml:space="preserve"> PAGEREF _Toc128053150 \h </w:instrText>
        </w:r>
        <w:r w:rsidR="00C36F13">
          <w:rPr>
            <w:webHidden/>
          </w:rPr>
        </w:r>
        <w:r w:rsidR="00C36F13">
          <w:rPr>
            <w:webHidden/>
          </w:rPr>
          <w:fldChar w:fldCharType="separate"/>
        </w:r>
        <w:r w:rsidR="00C36F13">
          <w:rPr>
            <w:webHidden/>
          </w:rPr>
          <w:t>20</w:t>
        </w:r>
        <w:r w:rsidR="00C36F13">
          <w:rPr>
            <w:webHidden/>
          </w:rPr>
          <w:fldChar w:fldCharType="end"/>
        </w:r>
      </w:hyperlink>
    </w:p>
    <w:p w14:paraId="5E20BA3B" w14:textId="77777777" w:rsidR="00C36F13" w:rsidRDefault="00451E42">
      <w:pPr>
        <w:pStyle w:val="TM1"/>
        <w:rPr>
          <w:rFonts w:asciiTheme="minorHAnsi" w:eastAsiaTheme="minorEastAsia" w:hAnsiTheme="minorHAnsi" w:cstheme="minorBidi"/>
          <w:b w:val="0"/>
          <w:szCs w:val="22"/>
        </w:rPr>
      </w:pPr>
      <w:hyperlink w:anchor="_Toc128053151" w:history="1">
        <w:r w:rsidR="00C36F13" w:rsidRPr="00B5322F">
          <w:rPr>
            <w:rStyle w:val="Lienhypertexte"/>
            <w:rFonts w:ascii="Marianne" w:hAnsi="Marianne"/>
          </w:rPr>
          <w:t>III.</w:t>
        </w:r>
        <w:r w:rsidR="00C36F13">
          <w:rPr>
            <w:rFonts w:asciiTheme="minorHAnsi" w:eastAsiaTheme="minorEastAsia" w:hAnsiTheme="minorHAnsi" w:cstheme="minorBidi"/>
            <w:b w:val="0"/>
            <w:szCs w:val="22"/>
          </w:rPr>
          <w:tab/>
        </w:r>
        <w:r w:rsidR="00C36F13" w:rsidRPr="00B5322F">
          <w:rPr>
            <w:rStyle w:val="Lienhypertexte"/>
            <w:rFonts w:ascii="Marianne" w:hAnsi="Marianne"/>
          </w:rPr>
          <w:t>Questions fréquentes PAD téléservice</w:t>
        </w:r>
        <w:r w:rsidR="00C36F13">
          <w:rPr>
            <w:webHidden/>
          </w:rPr>
          <w:tab/>
        </w:r>
        <w:r w:rsidR="00C36F13">
          <w:rPr>
            <w:webHidden/>
          </w:rPr>
          <w:fldChar w:fldCharType="begin"/>
        </w:r>
        <w:r w:rsidR="00C36F13">
          <w:rPr>
            <w:webHidden/>
          </w:rPr>
          <w:instrText xml:space="preserve"> PAGEREF _Toc128053151 \h </w:instrText>
        </w:r>
        <w:r w:rsidR="00C36F13">
          <w:rPr>
            <w:webHidden/>
          </w:rPr>
        </w:r>
        <w:r w:rsidR="00C36F13">
          <w:rPr>
            <w:webHidden/>
          </w:rPr>
          <w:fldChar w:fldCharType="separate"/>
        </w:r>
        <w:r w:rsidR="00C36F13">
          <w:rPr>
            <w:webHidden/>
          </w:rPr>
          <w:t>21</w:t>
        </w:r>
        <w:r w:rsidR="00C36F13">
          <w:rPr>
            <w:webHidden/>
          </w:rPr>
          <w:fldChar w:fldCharType="end"/>
        </w:r>
      </w:hyperlink>
    </w:p>
    <w:p w14:paraId="289548D2" w14:textId="77777777" w:rsidR="00C36F13" w:rsidRDefault="00451E42">
      <w:pPr>
        <w:pStyle w:val="TM1"/>
        <w:rPr>
          <w:rFonts w:asciiTheme="minorHAnsi" w:eastAsiaTheme="minorEastAsia" w:hAnsiTheme="minorHAnsi" w:cstheme="minorBidi"/>
          <w:b w:val="0"/>
          <w:szCs w:val="22"/>
        </w:rPr>
      </w:pPr>
      <w:hyperlink w:anchor="_Toc128053152" w:history="1">
        <w:r w:rsidR="00C36F13" w:rsidRPr="00B5322F">
          <w:rPr>
            <w:rStyle w:val="Lienhypertexte"/>
            <w:rFonts w:ascii="Marianne" w:hAnsi="Marianne"/>
          </w:rPr>
          <w:t>IV.</w:t>
        </w:r>
        <w:r w:rsidR="00C36F13">
          <w:rPr>
            <w:rFonts w:asciiTheme="minorHAnsi" w:eastAsiaTheme="minorEastAsia" w:hAnsiTheme="minorHAnsi" w:cstheme="minorBidi"/>
            <w:b w:val="0"/>
            <w:szCs w:val="22"/>
          </w:rPr>
          <w:tab/>
        </w:r>
        <w:r w:rsidR="00C36F13" w:rsidRPr="00B5322F">
          <w:rPr>
            <w:rStyle w:val="Lienhypertexte"/>
            <w:rFonts w:ascii="Marianne" w:hAnsi="Marianne"/>
          </w:rPr>
          <w:t>Contact</w:t>
        </w:r>
        <w:r w:rsidR="00C36F13">
          <w:rPr>
            <w:webHidden/>
          </w:rPr>
          <w:tab/>
        </w:r>
        <w:r w:rsidR="00C36F13">
          <w:rPr>
            <w:webHidden/>
          </w:rPr>
          <w:fldChar w:fldCharType="begin"/>
        </w:r>
        <w:r w:rsidR="00C36F13">
          <w:rPr>
            <w:webHidden/>
          </w:rPr>
          <w:instrText xml:space="preserve"> PAGEREF _Toc128053152 \h </w:instrText>
        </w:r>
        <w:r w:rsidR="00C36F13">
          <w:rPr>
            <w:webHidden/>
          </w:rPr>
        </w:r>
        <w:r w:rsidR="00C36F13">
          <w:rPr>
            <w:webHidden/>
          </w:rPr>
          <w:fldChar w:fldCharType="separate"/>
        </w:r>
        <w:r w:rsidR="00C36F13">
          <w:rPr>
            <w:webHidden/>
          </w:rPr>
          <w:t>23</w:t>
        </w:r>
        <w:r w:rsidR="00C36F13">
          <w:rPr>
            <w:webHidden/>
          </w:rPr>
          <w:fldChar w:fldCharType="end"/>
        </w:r>
      </w:hyperlink>
    </w:p>
    <w:p w14:paraId="488FD119" w14:textId="624616CC" w:rsidR="00021987" w:rsidRDefault="00021987" w:rsidP="00021987">
      <w:pPr>
        <w:rPr>
          <w:rFonts w:ascii="Marianne" w:hAnsi="Marianne"/>
          <w:b/>
          <w:sz w:val="18"/>
          <w:szCs w:val="18"/>
        </w:rPr>
      </w:pPr>
      <w:r w:rsidRPr="00041297">
        <w:rPr>
          <w:rFonts w:ascii="Marianne" w:hAnsi="Marianne"/>
          <w:b/>
          <w:sz w:val="18"/>
          <w:szCs w:val="18"/>
        </w:rPr>
        <w:fldChar w:fldCharType="end"/>
      </w:r>
    </w:p>
    <w:p w14:paraId="653FC1A3" w14:textId="77777777" w:rsidR="00F039A7" w:rsidRDefault="00F039A7" w:rsidP="00021987">
      <w:pPr>
        <w:rPr>
          <w:rFonts w:ascii="Marianne" w:hAnsi="Marianne"/>
          <w:b/>
          <w:sz w:val="28"/>
          <w:szCs w:val="28"/>
        </w:rPr>
      </w:pPr>
    </w:p>
    <w:p w14:paraId="73030D90" w14:textId="77777777" w:rsidR="00B468C7" w:rsidRDefault="00B468C7" w:rsidP="00021987">
      <w:pPr>
        <w:rPr>
          <w:rFonts w:ascii="Marianne" w:hAnsi="Marianne"/>
          <w:b/>
          <w:sz w:val="28"/>
          <w:szCs w:val="28"/>
        </w:rPr>
      </w:pPr>
    </w:p>
    <w:p w14:paraId="572C52C2" w14:textId="77777777" w:rsidR="00B468C7" w:rsidRDefault="00B468C7" w:rsidP="00021987">
      <w:pPr>
        <w:rPr>
          <w:rFonts w:ascii="Marianne" w:hAnsi="Marianne"/>
          <w:b/>
          <w:sz w:val="28"/>
          <w:szCs w:val="28"/>
        </w:rPr>
      </w:pPr>
    </w:p>
    <w:p w14:paraId="5A6FC9A5" w14:textId="77777777" w:rsidR="00B468C7" w:rsidRPr="00041297" w:rsidRDefault="00B468C7" w:rsidP="00021987">
      <w:pPr>
        <w:rPr>
          <w:rFonts w:ascii="Marianne" w:hAnsi="Marianne"/>
          <w:b/>
          <w:sz w:val="28"/>
          <w:szCs w:val="28"/>
        </w:rPr>
      </w:pPr>
    </w:p>
    <w:p w14:paraId="3D5F7B7F" w14:textId="77777777" w:rsidR="00F44D46" w:rsidRPr="00041297" w:rsidRDefault="00F44D46" w:rsidP="00021987">
      <w:pPr>
        <w:jc w:val="both"/>
        <w:rPr>
          <w:rFonts w:ascii="Marianne" w:hAnsi="Marianne"/>
          <w:b/>
          <w:i/>
          <w:color w:val="0070C0"/>
          <w:sz w:val="20"/>
          <w:szCs w:val="20"/>
          <w:u w:val="single"/>
        </w:rPr>
      </w:pPr>
    </w:p>
    <w:p w14:paraId="3308C41F" w14:textId="77777777" w:rsidR="00021987" w:rsidRPr="00041297" w:rsidRDefault="00021987" w:rsidP="00021987">
      <w:pPr>
        <w:jc w:val="both"/>
        <w:rPr>
          <w:rFonts w:ascii="Marianne" w:hAnsi="Marianne"/>
          <w:b/>
          <w:i/>
          <w:sz w:val="20"/>
          <w:szCs w:val="20"/>
          <w:u w:val="single"/>
        </w:rPr>
      </w:pPr>
    </w:p>
    <w:p w14:paraId="23B889F7" w14:textId="77777777" w:rsidR="00C36F13" w:rsidRDefault="00C36F13">
      <w:pPr>
        <w:spacing w:after="200" w:line="276" w:lineRule="auto"/>
        <w:rPr>
          <w:rFonts w:ascii="Marianne" w:eastAsiaTheme="majorEastAsia" w:hAnsi="Marianne" w:cstheme="majorBidi"/>
          <w:b/>
          <w:bCs/>
          <w:color w:val="365F91" w:themeColor="accent1" w:themeShade="BF"/>
          <w:sz w:val="28"/>
          <w:szCs w:val="28"/>
        </w:rPr>
      </w:pPr>
      <w:r>
        <w:rPr>
          <w:rFonts w:ascii="Marianne" w:hAnsi="Marianne"/>
        </w:rPr>
        <w:br w:type="page"/>
      </w:r>
    </w:p>
    <w:p w14:paraId="7258A0BE" w14:textId="7CDC1FAF" w:rsidR="00021987" w:rsidRPr="001E29AD" w:rsidRDefault="00021987" w:rsidP="00021987">
      <w:pPr>
        <w:pStyle w:val="Titre1"/>
        <w:keepLines w:val="0"/>
        <w:spacing w:before="240" w:after="60"/>
        <w:jc w:val="both"/>
        <w:rPr>
          <w:rFonts w:ascii="Marianne" w:hAnsi="Marianne"/>
        </w:rPr>
      </w:pPr>
      <w:bookmarkStart w:id="1" w:name="_Toc128053139"/>
      <w:r w:rsidRPr="001E29AD">
        <w:rPr>
          <w:rFonts w:ascii="Marianne" w:hAnsi="Marianne"/>
        </w:rPr>
        <w:t>PROCEDURE DE DEPOT DE LA DEMANDE DE VERSEMENT DE L’AIDE</w:t>
      </w:r>
      <w:bookmarkEnd w:id="1"/>
      <w:r w:rsidRPr="001E29AD">
        <w:rPr>
          <w:rFonts w:ascii="Marianne" w:hAnsi="Marianne"/>
        </w:rPr>
        <w:t xml:space="preserve"> </w:t>
      </w:r>
    </w:p>
    <w:p w14:paraId="34DDEE52" w14:textId="77777777" w:rsidR="00021987" w:rsidRPr="001E29AD" w:rsidRDefault="00021987" w:rsidP="00021987">
      <w:pPr>
        <w:pStyle w:val="Titre2"/>
        <w:keepLines w:val="0"/>
        <w:tabs>
          <w:tab w:val="num" w:pos="576"/>
        </w:tabs>
        <w:suppressAutoHyphens/>
        <w:spacing w:before="60" w:after="120"/>
        <w:ind w:left="576" w:hanging="576"/>
        <w:jc w:val="both"/>
        <w:rPr>
          <w:rFonts w:ascii="Marianne" w:hAnsi="Marianne"/>
        </w:rPr>
      </w:pPr>
      <w:bookmarkStart w:id="2" w:name="_Toc470021158"/>
      <w:bookmarkStart w:id="3" w:name="_Toc128053140"/>
      <w:r w:rsidRPr="001E29AD">
        <w:rPr>
          <w:rFonts w:ascii="Marianne" w:hAnsi="Marianne"/>
        </w:rPr>
        <w:t>Constitution de la demande de versement de l’aide</w:t>
      </w:r>
      <w:bookmarkEnd w:id="2"/>
      <w:bookmarkEnd w:id="3"/>
      <w:r w:rsidRPr="001E29AD">
        <w:rPr>
          <w:rFonts w:ascii="Marianne" w:hAnsi="Marianne"/>
        </w:rPr>
        <w:t xml:space="preserve"> </w:t>
      </w:r>
    </w:p>
    <w:p w14:paraId="6069C8FD" w14:textId="77777777" w:rsidR="00860135" w:rsidRPr="00860135" w:rsidRDefault="007F3771" w:rsidP="00860135">
      <w:pPr>
        <w:pStyle w:val="Normal1"/>
        <w:rPr>
          <w:sz w:val="20"/>
        </w:rPr>
      </w:pPr>
      <w:r w:rsidRPr="00860135">
        <w:rPr>
          <w:sz w:val="20"/>
        </w:rPr>
        <w:t>La demande du bénéficiaire est constituée du formulaire en ligne complété comprenant</w:t>
      </w:r>
      <w:r w:rsidR="00860135" w:rsidRPr="00860135">
        <w:rPr>
          <w:sz w:val="20"/>
        </w:rPr>
        <w:t> :</w:t>
      </w:r>
    </w:p>
    <w:p w14:paraId="42D47EDA" w14:textId="77777777" w:rsidR="00860135" w:rsidRPr="00860135" w:rsidRDefault="00860135" w:rsidP="00860135">
      <w:pPr>
        <w:pStyle w:val="NormalWeb"/>
        <w:spacing w:before="0" w:after="120"/>
        <w:ind w:left="709"/>
        <w:jc w:val="both"/>
        <w:rPr>
          <w:rFonts w:ascii="Marianne" w:hAnsi="Marianne"/>
          <w:color w:val="000000"/>
        </w:rPr>
      </w:pPr>
      <w:r w:rsidRPr="00860135">
        <w:rPr>
          <w:rFonts w:ascii="Marianne" w:hAnsi="Marianne"/>
        </w:rPr>
        <w:t xml:space="preserve">- </w:t>
      </w:r>
      <w:r w:rsidRPr="00860135">
        <w:rPr>
          <w:rFonts w:ascii="Marianne" w:hAnsi="Marianne"/>
          <w:color w:val="000000"/>
        </w:rPr>
        <w:t>les données déclaratives suivantes :</w:t>
      </w:r>
    </w:p>
    <w:p w14:paraId="6D135286" w14:textId="77777777" w:rsidR="00860135" w:rsidRPr="00860135" w:rsidRDefault="00860135" w:rsidP="00860135">
      <w:pPr>
        <w:pStyle w:val="NormalWeb"/>
        <w:numPr>
          <w:ilvl w:val="2"/>
          <w:numId w:val="30"/>
        </w:numPr>
        <w:spacing w:before="0" w:after="120"/>
        <w:jc w:val="both"/>
        <w:rPr>
          <w:rFonts w:ascii="Marianne" w:hAnsi="Marianne"/>
          <w:color w:val="000000"/>
        </w:rPr>
      </w:pPr>
      <w:r w:rsidRPr="00860135">
        <w:rPr>
          <w:rFonts w:ascii="Marianne" w:hAnsi="Marianne"/>
          <w:color w:val="000000"/>
        </w:rPr>
        <w:t>identité du demandeur,</w:t>
      </w:r>
    </w:p>
    <w:p w14:paraId="1951DD03" w14:textId="77777777" w:rsidR="00860135" w:rsidRPr="00860135" w:rsidRDefault="00860135" w:rsidP="00860135">
      <w:pPr>
        <w:pStyle w:val="NormalWeb"/>
        <w:numPr>
          <w:ilvl w:val="2"/>
          <w:numId w:val="30"/>
        </w:numPr>
        <w:spacing w:before="0" w:after="120"/>
        <w:jc w:val="both"/>
        <w:rPr>
          <w:rFonts w:ascii="Marianne" w:hAnsi="Marianne"/>
          <w:color w:val="000000"/>
        </w:rPr>
      </w:pPr>
      <w:r w:rsidRPr="00860135">
        <w:rPr>
          <w:rFonts w:ascii="Marianne" w:hAnsi="Marianne"/>
          <w:color w:val="000000"/>
        </w:rPr>
        <w:t xml:space="preserve">montant des aides </w:t>
      </w:r>
      <w:r w:rsidRPr="00860135">
        <w:rPr>
          <w:rFonts w:ascii="Marianne" w:hAnsi="Marianne"/>
          <w:i/>
          <w:color w:val="000000"/>
        </w:rPr>
        <w:t>de minimis</w:t>
      </w:r>
      <w:r w:rsidRPr="00860135">
        <w:rPr>
          <w:rFonts w:ascii="Marianne" w:hAnsi="Marianne"/>
          <w:color w:val="000000"/>
        </w:rPr>
        <w:t xml:space="preserve"> demandé ou perçu au titre de l’exercice fiscal en cours et des deux précédents, par entreprise unique ou par associé du GAEC le cas échéant,</w:t>
      </w:r>
    </w:p>
    <w:p w14:paraId="74987927" w14:textId="77777777" w:rsidR="00860135" w:rsidRPr="00860135" w:rsidRDefault="00860135" w:rsidP="00860135">
      <w:pPr>
        <w:pStyle w:val="NormalWeb"/>
        <w:numPr>
          <w:ilvl w:val="2"/>
          <w:numId w:val="30"/>
        </w:numPr>
        <w:spacing w:before="0" w:after="120"/>
        <w:jc w:val="both"/>
        <w:rPr>
          <w:rFonts w:ascii="Marianne" w:hAnsi="Marianne"/>
          <w:color w:val="000000"/>
        </w:rPr>
      </w:pPr>
      <w:r w:rsidRPr="00860135">
        <w:rPr>
          <w:rFonts w:ascii="Marianne" w:hAnsi="Marianne"/>
          <w:color w:val="000000"/>
        </w:rPr>
        <w:t>date du module de formation théorique,</w:t>
      </w:r>
    </w:p>
    <w:p w14:paraId="186CCECC" w14:textId="77777777" w:rsidR="00860135" w:rsidRPr="00860135" w:rsidRDefault="00860135" w:rsidP="00860135">
      <w:pPr>
        <w:pStyle w:val="NormalWeb"/>
        <w:numPr>
          <w:ilvl w:val="2"/>
          <w:numId w:val="30"/>
        </w:numPr>
        <w:spacing w:before="0" w:after="120"/>
        <w:jc w:val="both"/>
        <w:rPr>
          <w:rFonts w:ascii="Marianne" w:hAnsi="Marianne"/>
          <w:color w:val="000000"/>
        </w:rPr>
      </w:pPr>
      <w:r w:rsidRPr="00860135">
        <w:rPr>
          <w:rFonts w:ascii="Marianne" w:hAnsi="Marianne"/>
          <w:color w:val="000000"/>
        </w:rPr>
        <w:t>date de la visite du vétérinaire (module de formation pratique),</w:t>
      </w:r>
    </w:p>
    <w:p w14:paraId="214624E1" w14:textId="77777777" w:rsidR="00860135" w:rsidRPr="00860135" w:rsidRDefault="00860135" w:rsidP="00860135">
      <w:pPr>
        <w:pStyle w:val="NormalWeb"/>
        <w:numPr>
          <w:ilvl w:val="2"/>
          <w:numId w:val="30"/>
        </w:numPr>
        <w:spacing w:before="0" w:after="120"/>
        <w:jc w:val="both"/>
        <w:rPr>
          <w:rFonts w:ascii="Marianne" w:hAnsi="Marianne"/>
          <w:color w:val="000000"/>
        </w:rPr>
      </w:pPr>
      <w:r w:rsidRPr="00860135">
        <w:rPr>
          <w:rFonts w:ascii="Marianne" w:hAnsi="Marianne"/>
          <w:color w:val="000000"/>
        </w:rPr>
        <w:t>identité du vétérinaire (numéro d’ordre, nom),</w:t>
      </w:r>
    </w:p>
    <w:p w14:paraId="1B018B21" w14:textId="77777777" w:rsidR="00860135" w:rsidRPr="00860135" w:rsidRDefault="00860135" w:rsidP="00860135">
      <w:pPr>
        <w:pStyle w:val="NormalWeb"/>
        <w:spacing w:before="0" w:after="120"/>
        <w:ind w:left="709"/>
        <w:jc w:val="both"/>
        <w:rPr>
          <w:rFonts w:ascii="Marianne" w:hAnsi="Marianne"/>
          <w:color w:val="000000"/>
        </w:rPr>
      </w:pPr>
      <w:r w:rsidRPr="00860135">
        <w:rPr>
          <w:rFonts w:ascii="Marianne" w:hAnsi="Marianne"/>
          <w:color w:val="000000"/>
        </w:rPr>
        <w:t>- et les engagements du demandeur (voir point 4.4),</w:t>
      </w:r>
    </w:p>
    <w:p w14:paraId="25433E17" w14:textId="77777777" w:rsidR="00860135" w:rsidRPr="00860135" w:rsidRDefault="00860135" w:rsidP="00860135">
      <w:pPr>
        <w:pStyle w:val="NormalWeb"/>
        <w:spacing w:before="0" w:after="120"/>
        <w:jc w:val="both"/>
        <w:rPr>
          <w:rFonts w:ascii="Marianne" w:hAnsi="Marianne"/>
          <w:color w:val="000000"/>
        </w:rPr>
      </w:pPr>
      <w:r w:rsidRPr="00860135">
        <w:rPr>
          <w:rFonts w:ascii="Marianne" w:hAnsi="Marianne"/>
          <w:color w:val="000000"/>
        </w:rPr>
        <w:t>et doit être accompagnée des pièces suivantes (déposées sur le site) :</w:t>
      </w:r>
    </w:p>
    <w:p w14:paraId="1FB1CEAD" w14:textId="77777777" w:rsidR="00860135" w:rsidRPr="00860135" w:rsidRDefault="00860135" w:rsidP="00860135">
      <w:pPr>
        <w:pStyle w:val="Paragraphedeliste"/>
        <w:numPr>
          <w:ilvl w:val="0"/>
          <w:numId w:val="28"/>
        </w:numPr>
        <w:suppressAutoHyphens/>
        <w:spacing w:before="120"/>
        <w:contextualSpacing w:val="0"/>
        <w:jc w:val="both"/>
        <w:rPr>
          <w:rFonts w:ascii="Marianne" w:hAnsi="Marianne"/>
          <w:color w:val="000000"/>
          <w:sz w:val="20"/>
          <w:szCs w:val="20"/>
        </w:rPr>
      </w:pPr>
      <w:r w:rsidRPr="00860135">
        <w:rPr>
          <w:rFonts w:ascii="Marianne" w:hAnsi="Marianne"/>
          <w:color w:val="000000"/>
          <w:sz w:val="20"/>
          <w:szCs w:val="20"/>
        </w:rPr>
        <w:t>un RIB du demandeur (dans le cas d’une procédure collective, à des fins de simplification, un courrier ou courriel du mandataire doit être transmis afin de confirmer l’identité du destinataire du paiement ; à défaut, une preuve de l’attribution de la gestion des comptes lors du jugement doit être fournie),</w:t>
      </w:r>
    </w:p>
    <w:p w14:paraId="03527FEB" w14:textId="77777777" w:rsidR="00860135" w:rsidRPr="00860135" w:rsidRDefault="00860135" w:rsidP="00860135">
      <w:pPr>
        <w:pStyle w:val="Paragraphedeliste"/>
        <w:numPr>
          <w:ilvl w:val="0"/>
          <w:numId w:val="28"/>
        </w:numPr>
        <w:suppressAutoHyphens/>
        <w:spacing w:before="120"/>
        <w:contextualSpacing w:val="0"/>
        <w:jc w:val="both"/>
        <w:rPr>
          <w:rFonts w:ascii="Marianne" w:hAnsi="Marianne"/>
          <w:color w:val="000000"/>
          <w:sz w:val="20"/>
          <w:szCs w:val="20"/>
        </w:rPr>
      </w:pPr>
      <w:r w:rsidRPr="00860135">
        <w:rPr>
          <w:rFonts w:ascii="Marianne" w:hAnsi="Marianne"/>
          <w:color w:val="000000"/>
          <w:sz w:val="20"/>
          <w:szCs w:val="20"/>
        </w:rPr>
        <w:t xml:space="preserve">l’attestation de suivi de la </w:t>
      </w:r>
      <w:r w:rsidRPr="00860135">
        <w:rPr>
          <w:rFonts w:ascii="Marianne" w:hAnsi="Marianne"/>
          <w:b/>
          <w:color w:val="000000"/>
          <w:sz w:val="20"/>
          <w:szCs w:val="20"/>
        </w:rPr>
        <w:t>formation pratique</w:t>
      </w:r>
      <w:r w:rsidRPr="00860135">
        <w:rPr>
          <w:rFonts w:ascii="Marianne" w:hAnsi="Marianne"/>
          <w:color w:val="000000"/>
          <w:sz w:val="20"/>
          <w:szCs w:val="20"/>
        </w:rPr>
        <w:t xml:space="preserve"> signée et cachetée par le vétérinaire, (cf. modèle en annexe de la présente décision et de </w:t>
      </w:r>
      <w:r w:rsidRPr="00860135">
        <w:rPr>
          <w:rFonts w:ascii="Marianne" w:hAnsi="Marianne"/>
          <w:sz w:val="20"/>
          <w:szCs w:val="20"/>
        </w:rPr>
        <w:t>l’instruction technique</w:t>
      </w:r>
      <w:r w:rsidRPr="00860135">
        <w:rPr>
          <w:rFonts w:ascii="Marianne" w:hAnsi="Marianne" w:cs="Calibri-Bold"/>
          <w:bCs/>
          <w:color w:val="000000"/>
          <w:sz w:val="20"/>
          <w:szCs w:val="20"/>
        </w:rPr>
        <w:t xml:space="preserve"> DGAL/SDSBEA</w:t>
      </w:r>
      <w:r w:rsidRPr="00860135">
        <w:rPr>
          <w:rFonts w:ascii="Marianne" w:hAnsi="Marianne" w:cs="Calibri"/>
          <w:bCs/>
          <w:color w:val="000000"/>
          <w:sz w:val="20"/>
          <w:szCs w:val="20"/>
        </w:rPr>
        <w:t>/</w:t>
      </w:r>
      <w:r w:rsidRPr="00860135">
        <w:rPr>
          <w:rFonts w:ascii="Marianne" w:hAnsi="Marianne"/>
          <w:color w:val="000000"/>
          <w:sz w:val="20"/>
          <w:szCs w:val="20"/>
        </w:rPr>
        <w:t>2023-84) qui doit comprendre :</w:t>
      </w:r>
    </w:p>
    <w:p w14:paraId="0F020F46" w14:textId="77777777" w:rsidR="00860135" w:rsidRPr="00860135" w:rsidRDefault="00860135" w:rsidP="00860135">
      <w:pPr>
        <w:pStyle w:val="Normal1"/>
        <w:numPr>
          <w:ilvl w:val="1"/>
          <w:numId w:val="28"/>
        </w:numPr>
        <w:rPr>
          <w:rFonts w:eastAsia="Times New Roman"/>
          <w:color w:val="000000"/>
          <w:sz w:val="20"/>
          <w:bdr w:val="none" w:sz="0" w:space="0" w:color="auto"/>
          <w:lang w:eastAsia="zh-CN"/>
        </w:rPr>
      </w:pPr>
      <w:r w:rsidRPr="00860135">
        <w:rPr>
          <w:rFonts w:eastAsia="Times New Roman"/>
          <w:color w:val="000000"/>
          <w:sz w:val="20"/>
          <w:bdr w:val="none" w:sz="0" w:space="0" w:color="auto"/>
          <w:lang w:eastAsia="zh-CN"/>
        </w:rPr>
        <w:t>pour la partie relative à l’exploitation agricole demandeuse de l’aide :</w:t>
      </w:r>
    </w:p>
    <w:p w14:paraId="5D10AD0C" w14:textId="77777777" w:rsidR="00860135" w:rsidRPr="00860135" w:rsidRDefault="00860135" w:rsidP="00860135">
      <w:pPr>
        <w:pStyle w:val="Normal1"/>
        <w:numPr>
          <w:ilvl w:val="2"/>
          <w:numId w:val="28"/>
        </w:numPr>
        <w:rPr>
          <w:rFonts w:eastAsia="Times New Roman"/>
          <w:color w:val="000000"/>
          <w:sz w:val="20"/>
          <w:bdr w:val="none" w:sz="0" w:space="0" w:color="auto"/>
          <w:lang w:eastAsia="zh-CN"/>
        </w:rPr>
      </w:pPr>
      <w:r w:rsidRPr="00860135">
        <w:rPr>
          <w:rFonts w:eastAsia="Times New Roman"/>
          <w:color w:val="000000"/>
          <w:sz w:val="20"/>
          <w:bdr w:val="none" w:sz="0" w:space="0" w:color="auto"/>
          <w:lang w:eastAsia="zh-CN"/>
        </w:rPr>
        <w:t>son identification</w:t>
      </w:r>
      <w:r w:rsidRPr="00860135">
        <w:rPr>
          <w:rFonts w:eastAsia="Times New Roman" w:cs="Calibri"/>
          <w:color w:val="000000"/>
          <w:sz w:val="20"/>
          <w:bdr w:val="none" w:sz="0" w:space="0" w:color="auto"/>
          <w:lang w:eastAsia="zh-CN"/>
        </w:rPr>
        <w:t> </w:t>
      </w:r>
      <w:r w:rsidRPr="00860135">
        <w:rPr>
          <w:rFonts w:eastAsia="Times New Roman"/>
          <w:color w:val="000000"/>
          <w:sz w:val="20"/>
          <w:bdr w:val="none" w:sz="0" w:space="0" w:color="auto"/>
          <w:lang w:eastAsia="zh-CN"/>
        </w:rPr>
        <w:t>avec notamment</w:t>
      </w:r>
      <w:r w:rsidRPr="00860135">
        <w:rPr>
          <w:rFonts w:eastAsia="Times New Roman" w:cs="Calibri"/>
          <w:color w:val="000000"/>
          <w:sz w:val="20"/>
          <w:bdr w:val="none" w:sz="0" w:space="0" w:color="auto"/>
          <w:lang w:eastAsia="zh-CN"/>
        </w:rPr>
        <w:t> </w:t>
      </w:r>
      <w:r w:rsidRPr="00860135">
        <w:rPr>
          <w:rFonts w:eastAsia="Times New Roman"/>
          <w:color w:val="000000"/>
          <w:sz w:val="20"/>
          <w:bdr w:val="none" w:sz="0" w:space="0" w:color="auto"/>
          <w:lang w:eastAsia="zh-CN"/>
        </w:rPr>
        <w:t>:</w:t>
      </w:r>
    </w:p>
    <w:p w14:paraId="63CB942D" w14:textId="7DBBC974" w:rsidR="00860135" w:rsidRPr="00860135" w:rsidRDefault="00860135" w:rsidP="00860135">
      <w:pPr>
        <w:pStyle w:val="Normal1"/>
        <w:numPr>
          <w:ilvl w:val="3"/>
          <w:numId w:val="28"/>
        </w:numPr>
        <w:rPr>
          <w:rFonts w:eastAsia="Times New Roman"/>
          <w:color w:val="000000"/>
          <w:sz w:val="20"/>
          <w:bdr w:val="none" w:sz="0" w:space="0" w:color="auto"/>
          <w:lang w:eastAsia="zh-CN"/>
        </w:rPr>
      </w:pPr>
      <w:r w:rsidRPr="00860135">
        <w:rPr>
          <w:rFonts w:eastAsia="Times New Roman"/>
          <w:color w:val="000000"/>
          <w:sz w:val="20"/>
          <w:bdr w:val="none" w:sz="0" w:space="0" w:color="auto"/>
          <w:lang w:eastAsia="zh-CN"/>
        </w:rPr>
        <w:t>le SIRET et la raison sociale complète (au moins un des deux)</w:t>
      </w:r>
      <w:r w:rsidRPr="00860135">
        <w:rPr>
          <w:rFonts w:eastAsia="Times New Roman" w:cs="Calibri"/>
          <w:color w:val="000000"/>
          <w:sz w:val="20"/>
          <w:bdr w:val="none" w:sz="0" w:space="0" w:color="auto"/>
          <w:lang w:eastAsia="zh-CN"/>
        </w:rPr>
        <w:t xml:space="preserve">, </w:t>
      </w:r>
    </w:p>
    <w:p w14:paraId="140074FE" w14:textId="77777777" w:rsidR="00860135" w:rsidRPr="00860135" w:rsidRDefault="00860135" w:rsidP="00860135">
      <w:pPr>
        <w:pStyle w:val="Normal1"/>
        <w:numPr>
          <w:ilvl w:val="3"/>
          <w:numId w:val="28"/>
        </w:numPr>
        <w:rPr>
          <w:rFonts w:eastAsia="Times New Roman"/>
          <w:color w:val="000000"/>
          <w:sz w:val="20"/>
          <w:bdr w:val="none" w:sz="0" w:space="0" w:color="auto"/>
          <w:lang w:eastAsia="zh-CN"/>
        </w:rPr>
      </w:pPr>
      <w:r w:rsidRPr="00860135">
        <w:rPr>
          <w:rFonts w:eastAsia="Times New Roman"/>
          <w:color w:val="000000"/>
          <w:sz w:val="20"/>
          <w:bdr w:val="none" w:sz="0" w:space="0" w:color="auto"/>
          <w:lang w:eastAsia="zh-CN"/>
        </w:rPr>
        <w:t>l’adresse du site</w:t>
      </w:r>
    </w:p>
    <w:p w14:paraId="7094E44D" w14:textId="77777777" w:rsidR="00860135" w:rsidRPr="00860135" w:rsidRDefault="00860135" w:rsidP="00860135">
      <w:pPr>
        <w:pStyle w:val="Normal1"/>
        <w:numPr>
          <w:ilvl w:val="0"/>
          <w:numId w:val="29"/>
        </w:numPr>
        <w:ind w:left="1418" w:hanging="284"/>
        <w:rPr>
          <w:rFonts w:eastAsia="Times New Roman"/>
          <w:color w:val="000000"/>
          <w:sz w:val="20"/>
          <w:bdr w:val="none" w:sz="0" w:space="0" w:color="auto"/>
          <w:lang w:eastAsia="zh-CN"/>
        </w:rPr>
      </w:pPr>
      <w:r w:rsidRPr="00860135">
        <w:rPr>
          <w:rFonts w:eastAsia="Times New Roman"/>
          <w:color w:val="000000"/>
          <w:sz w:val="20"/>
          <w:bdr w:val="none" w:sz="0" w:space="0" w:color="auto"/>
          <w:lang w:eastAsia="zh-CN"/>
        </w:rPr>
        <w:t>pour la partie relative au vétérinaire :</w:t>
      </w:r>
    </w:p>
    <w:p w14:paraId="1B074860" w14:textId="77777777" w:rsidR="00860135" w:rsidRPr="00860135" w:rsidRDefault="00860135" w:rsidP="00860135">
      <w:pPr>
        <w:pStyle w:val="Normal1"/>
        <w:numPr>
          <w:ilvl w:val="1"/>
          <w:numId w:val="29"/>
        </w:numPr>
        <w:ind w:hanging="655"/>
        <w:rPr>
          <w:rFonts w:eastAsia="Times New Roman"/>
          <w:color w:val="000000"/>
          <w:sz w:val="20"/>
          <w:bdr w:val="none" w:sz="0" w:space="0" w:color="auto"/>
          <w:lang w:eastAsia="zh-CN"/>
        </w:rPr>
      </w:pPr>
      <w:r w:rsidRPr="00860135">
        <w:rPr>
          <w:rFonts w:eastAsia="Times New Roman"/>
          <w:color w:val="000000"/>
          <w:sz w:val="20"/>
          <w:bdr w:val="none" w:sz="0" w:space="0" w:color="auto"/>
          <w:lang w:eastAsia="zh-CN"/>
        </w:rPr>
        <w:t>la date de réalisation du module pratique</w:t>
      </w:r>
    </w:p>
    <w:p w14:paraId="01703BA8" w14:textId="77777777" w:rsidR="00860135" w:rsidRPr="00860135" w:rsidRDefault="00860135" w:rsidP="00860135">
      <w:pPr>
        <w:pStyle w:val="Normal1"/>
        <w:numPr>
          <w:ilvl w:val="1"/>
          <w:numId w:val="29"/>
        </w:numPr>
        <w:ind w:hanging="655"/>
        <w:rPr>
          <w:rFonts w:eastAsia="Times New Roman"/>
          <w:color w:val="000000"/>
          <w:sz w:val="20"/>
          <w:bdr w:val="none" w:sz="0" w:space="0" w:color="auto"/>
          <w:lang w:eastAsia="zh-CN"/>
        </w:rPr>
      </w:pPr>
      <w:r w:rsidRPr="00860135">
        <w:rPr>
          <w:rFonts w:eastAsia="Times New Roman"/>
          <w:color w:val="000000"/>
          <w:sz w:val="20"/>
          <w:bdr w:val="none" w:sz="0" w:space="0" w:color="auto"/>
          <w:lang w:eastAsia="zh-CN"/>
        </w:rPr>
        <w:t>le numéro d’inscription à l’ordre des vétérinaires (n° d’ordre)</w:t>
      </w:r>
    </w:p>
    <w:p w14:paraId="49AD5906" w14:textId="77777777" w:rsidR="00860135" w:rsidRPr="00860135" w:rsidRDefault="00860135" w:rsidP="00860135">
      <w:pPr>
        <w:pStyle w:val="Normal1"/>
        <w:numPr>
          <w:ilvl w:val="1"/>
          <w:numId w:val="29"/>
        </w:numPr>
        <w:ind w:hanging="655"/>
        <w:rPr>
          <w:rFonts w:eastAsia="Times New Roman"/>
          <w:color w:val="000000"/>
          <w:sz w:val="20"/>
          <w:bdr w:val="none" w:sz="0" w:space="0" w:color="auto"/>
          <w:lang w:eastAsia="zh-CN"/>
        </w:rPr>
      </w:pPr>
      <w:r w:rsidRPr="00860135">
        <w:rPr>
          <w:rFonts w:eastAsia="Times New Roman"/>
          <w:color w:val="000000"/>
          <w:sz w:val="20"/>
          <w:bdr w:val="none" w:sz="0" w:space="0" w:color="auto"/>
          <w:lang w:eastAsia="zh-CN"/>
        </w:rPr>
        <w:t>nom et prénom</w:t>
      </w:r>
    </w:p>
    <w:p w14:paraId="1A3D0F7A" w14:textId="77777777" w:rsidR="00860135" w:rsidRPr="00860135" w:rsidRDefault="00860135" w:rsidP="00860135">
      <w:pPr>
        <w:pStyle w:val="Normal1"/>
        <w:numPr>
          <w:ilvl w:val="1"/>
          <w:numId w:val="29"/>
        </w:numPr>
        <w:ind w:hanging="655"/>
        <w:rPr>
          <w:rFonts w:eastAsia="Times New Roman"/>
          <w:color w:val="000000"/>
          <w:sz w:val="20"/>
          <w:bdr w:val="none" w:sz="0" w:space="0" w:color="auto"/>
          <w:lang w:eastAsia="zh-CN"/>
        </w:rPr>
      </w:pPr>
      <w:r w:rsidRPr="00860135">
        <w:rPr>
          <w:rFonts w:eastAsia="Times New Roman"/>
          <w:color w:val="000000"/>
          <w:sz w:val="20"/>
          <w:bdr w:val="none" w:sz="0" w:space="0" w:color="auto"/>
          <w:lang w:eastAsia="zh-CN"/>
        </w:rPr>
        <w:t>coordonnées</w:t>
      </w:r>
    </w:p>
    <w:p w14:paraId="13F98BEC" w14:textId="35ADBC83" w:rsidR="00860135" w:rsidRDefault="00860135" w:rsidP="00860135">
      <w:pPr>
        <w:pStyle w:val="Normal1"/>
        <w:numPr>
          <w:ilvl w:val="1"/>
          <w:numId w:val="29"/>
        </w:numPr>
        <w:ind w:hanging="655"/>
        <w:rPr>
          <w:rFonts w:eastAsia="Times New Roman"/>
          <w:color w:val="000000"/>
          <w:sz w:val="20"/>
          <w:bdr w:val="none" w:sz="0" w:space="0" w:color="auto"/>
          <w:lang w:eastAsia="zh-CN"/>
        </w:rPr>
      </w:pPr>
      <w:r w:rsidRPr="00860135">
        <w:rPr>
          <w:rFonts w:eastAsia="Times New Roman"/>
          <w:color w:val="000000"/>
          <w:sz w:val="20"/>
          <w:bdr w:val="none" w:sz="0" w:space="0" w:color="auto"/>
          <w:lang w:eastAsia="zh-CN"/>
        </w:rPr>
        <w:t>cachet ET signature</w:t>
      </w:r>
    </w:p>
    <w:p w14:paraId="6525BA64" w14:textId="77777777" w:rsidR="00A91B48" w:rsidRPr="00A91B48" w:rsidRDefault="00A91B48" w:rsidP="00A91B48">
      <w:pPr>
        <w:pStyle w:val="Normal1"/>
        <w:ind w:left="2498"/>
        <w:rPr>
          <w:rFonts w:eastAsia="Times New Roman"/>
          <w:color w:val="000000"/>
          <w:sz w:val="20"/>
          <w:bdr w:val="none" w:sz="0" w:space="0" w:color="auto"/>
          <w:lang w:eastAsia="zh-CN"/>
        </w:rPr>
      </w:pPr>
    </w:p>
    <w:p w14:paraId="1C504796" w14:textId="77777777" w:rsidR="00C36F13" w:rsidRPr="00275952" w:rsidRDefault="00C36F13" w:rsidP="00C36F13">
      <w:pPr>
        <w:pStyle w:val="Corpsdetexte"/>
        <w:rPr>
          <w:rFonts w:ascii="Marianne" w:hAnsi="Marianne"/>
          <w:sz w:val="20"/>
        </w:rPr>
      </w:pPr>
      <w:r w:rsidRPr="00275952">
        <w:rPr>
          <w:rFonts w:ascii="Marianne" w:hAnsi="Marianne"/>
          <w:sz w:val="20"/>
        </w:rPr>
        <w:t>Attention, seuls les dossiers complets peuvent être validés et seuls les dossiers validés sont admissibles.</w:t>
      </w:r>
    </w:p>
    <w:p w14:paraId="0A7B15B1" w14:textId="77777777" w:rsidR="00FB6A04" w:rsidRPr="00390484" w:rsidRDefault="00FB6A04" w:rsidP="007F3771">
      <w:pPr>
        <w:pStyle w:val="Corpsdetexte"/>
        <w:rPr>
          <w:rFonts w:ascii="Marianne" w:hAnsi="Marianne"/>
          <w:sz w:val="20"/>
        </w:rPr>
      </w:pPr>
    </w:p>
    <w:p w14:paraId="1ECC7F09" w14:textId="77777777" w:rsidR="00021987" w:rsidRDefault="00021987" w:rsidP="00021987">
      <w:pPr>
        <w:pStyle w:val="Titre2"/>
        <w:keepLines w:val="0"/>
        <w:spacing w:before="240" w:after="60"/>
        <w:jc w:val="both"/>
        <w:rPr>
          <w:rFonts w:ascii="Marianne" w:hAnsi="Marianne"/>
        </w:rPr>
      </w:pPr>
      <w:bookmarkStart w:id="4" w:name="_Toc128053141"/>
      <w:r w:rsidRPr="001E29AD">
        <w:rPr>
          <w:rFonts w:ascii="Marianne" w:hAnsi="Marianne"/>
        </w:rPr>
        <w:t>Saisie pas à pas</w:t>
      </w:r>
      <w:bookmarkEnd w:id="4"/>
    </w:p>
    <w:p w14:paraId="2FD2CC48" w14:textId="77777777" w:rsidR="00C36F13" w:rsidRDefault="00C36F13" w:rsidP="00C36F13"/>
    <w:p w14:paraId="549B1C82" w14:textId="73534E02" w:rsidR="00C36F13" w:rsidRPr="00C36F13" w:rsidRDefault="00C36F13" w:rsidP="00C36F13">
      <w:pPr>
        <w:jc w:val="center"/>
        <w:rPr>
          <w:b/>
          <w:color w:val="FF0000"/>
        </w:rPr>
      </w:pPr>
      <w:r w:rsidRPr="00C36F13">
        <w:rPr>
          <w:b/>
          <w:color w:val="FF0000"/>
        </w:rPr>
        <w:t>Les impr</w:t>
      </w:r>
      <w:r>
        <w:rPr>
          <w:b/>
          <w:color w:val="FF0000"/>
        </w:rPr>
        <w:t>ession</w:t>
      </w:r>
      <w:r w:rsidR="00835AD9">
        <w:rPr>
          <w:b/>
          <w:color w:val="FF0000"/>
        </w:rPr>
        <w:t>s</w:t>
      </w:r>
      <w:r w:rsidRPr="00C36F13">
        <w:rPr>
          <w:b/>
          <w:color w:val="FF0000"/>
        </w:rPr>
        <w:t xml:space="preserve"> écran en exemple ci-dessous n’ont pas de valeur notamment sur les dates indiquées qui sont factices.</w:t>
      </w:r>
    </w:p>
    <w:p w14:paraId="44F3B608" w14:textId="77777777" w:rsidR="00C36F13" w:rsidRPr="00C36F13" w:rsidRDefault="00C36F13" w:rsidP="00C36F13"/>
    <w:p w14:paraId="6FFC716F" w14:textId="77777777" w:rsidR="00021987" w:rsidRPr="00041297" w:rsidRDefault="00021987" w:rsidP="00021987">
      <w:pPr>
        <w:pBdr>
          <w:top w:val="single" w:sz="4" w:space="1" w:color="auto"/>
          <w:left w:val="single" w:sz="4" w:space="4" w:color="auto"/>
          <w:bottom w:val="single" w:sz="4" w:space="1" w:color="auto"/>
          <w:right w:val="single" w:sz="4" w:space="4" w:color="auto"/>
        </w:pBdr>
        <w:jc w:val="both"/>
        <w:rPr>
          <w:rFonts w:ascii="Marianne" w:hAnsi="Marianne"/>
          <w:sz w:val="20"/>
          <w:szCs w:val="20"/>
        </w:rPr>
      </w:pPr>
      <w:r w:rsidRPr="00041297">
        <w:rPr>
          <w:rFonts w:ascii="Marianne" w:hAnsi="Marianne"/>
          <w:b/>
          <w:sz w:val="20"/>
          <w:szCs w:val="20"/>
        </w:rPr>
        <w:t>INFORMATION</w:t>
      </w:r>
      <w:r w:rsidRPr="00041297">
        <w:rPr>
          <w:rFonts w:ascii="Calibri" w:hAnsi="Calibri" w:cs="Calibri"/>
          <w:b/>
          <w:sz w:val="20"/>
          <w:szCs w:val="20"/>
        </w:rPr>
        <w:t> </w:t>
      </w:r>
      <w:r w:rsidRPr="00041297">
        <w:rPr>
          <w:rFonts w:ascii="Marianne" w:hAnsi="Marianne"/>
          <w:sz w:val="20"/>
          <w:szCs w:val="20"/>
        </w:rPr>
        <w:t xml:space="preserve">: tous les champs marqués d’une étoile rouge </w:t>
      </w:r>
      <w:r w:rsidRPr="00041297">
        <w:rPr>
          <w:rFonts w:ascii="Marianne" w:hAnsi="Marianne"/>
          <w:color w:val="FF0000"/>
          <w:sz w:val="20"/>
          <w:szCs w:val="20"/>
        </w:rPr>
        <w:t xml:space="preserve">* </w:t>
      </w:r>
      <w:r w:rsidRPr="00041297">
        <w:rPr>
          <w:rFonts w:ascii="Marianne" w:hAnsi="Marianne"/>
          <w:sz w:val="20"/>
          <w:szCs w:val="20"/>
        </w:rPr>
        <w:t xml:space="preserve">sont des champs obligatoires à la saisie. </w:t>
      </w:r>
    </w:p>
    <w:p w14:paraId="42989D18" w14:textId="77777777" w:rsidR="00021987" w:rsidRPr="00041297" w:rsidRDefault="00021987" w:rsidP="00021987">
      <w:pPr>
        <w:pBdr>
          <w:top w:val="single" w:sz="4" w:space="1" w:color="auto"/>
          <w:left w:val="single" w:sz="4" w:space="4" w:color="auto"/>
          <w:bottom w:val="single" w:sz="4" w:space="1" w:color="auto"/>
          <w:right w:val="single" w:sz="4" w:space="4" w:color="auto"/>
        </w:pBdr>
        <w:jc w:val="both"/>
        <w:rPr>
          <w:rFonts w:ascii="Marianne" w:hAnsi="Marianne"/>
          <w:sz w:val="20"/>
          <w:szCs w:val="20"/>
        </w:rPr>
      </w:pPr>
      <w:r w:rsidRPr="00041297">
        <w:rPr>
          <w:rFonts w:ascii="Marianne" w:hAnsi="Marianne"/>
          <w:sz w:val="20"/>
          <w:szCs w:val="20"/>
        </w:rPr>
        <w:t>Vous ne pourrez pas passer aux étapes suivantes sans compléter ces champs.</w:t>
      </w:r>
    </w:p>
    <w:p w14:paraId="73CF7F9A" w14:textId="77777777" w:rsidR="00021987" w:rsidRPr="00041297" w:rsidRDefault="00021987" w:rsidP="00D63AEA">
      <w:pPr>
        <w:pStyle w:val="Titre3"/>
        <w:keepLines w:val="0"/>
        <w:numPr>
          <w:ilvl w:val="2"/>
          <w:numId w:val="7"/>
        </w:numPr>
        <w:spacing w:before="240" w:after="60"/>
        <w:jc w:val="both"/>
        <w:rPr>
          <w:rFonts w:ascii="Marianne" w:hAnsi="Marianne"/>
        </w:rPr>
      </w:pPr>
      <w:bookmarkStart w:id="5" w:name="_Toc128053142"/>
      <w:r w:rsidRPr="00041297">
        <w:rPr>
          <w:rFonts w:ascii="Marianne" w:hAnsi="Marianne"/>
        </w:rPr>
        <w:t>Page d’accueil</w:t>
      </w:r>
      <w:bookmarkEnd w:id="5"/>
      <w:r w:rsidRPr="00041297">
        <w:rPr>
          <w:rFonts w:ascii="Marianne" w:hAnsi="Marianne"/>
        </w:rPr>
        <w:t xml:space="preserve"> </w:t>
      </w:r>
    </w:p>
    <w:p w14:paraId="7A5F27A2" w14:textId="77777777" w:rsidR="00021987" w:rsidRDefault="00021987" w:rsidP="00021987">
      <w:pPr>
        <w:jc w:val="both"/>
        <w:rPr>
          <w:rFonts w:ascii="Marianne" w:hAnsi="Marianne"/>
          <w:sz w:val="20"/>
          <w:szCs w:val="20"/>
        </w:rPr>
      </w:pPr>
      <w:r w:rsidRPr="00041297">
        <w:rPr>
          <w:rFonts w:ascii="Marianne" w:hAnsi="Marianne"/>
          <w:sz w:val="20"/>
          <w:szCs w:val="20"/>
        </w:rPr>
        <w:t>Une fois que vous avez cliqué sur le lien ci-dess</w:t>
      </w:r>
      <w:r>
        <w:rPr>
          <w:rFonts w:ascii="Marianne" w:hAnsi="Marianne"/>
          <w:sz w:val="20"/>
          <w:szCs w:val="20"/>
        </w:rPr>
        <w:t>o</w:t>
      </w:r>
      <w:r w:rsidRPr="00041297">
        <w:rPr>
          <w:rFonts w:ascii="Marianne" w:hAnsi="Marianne"/>
          <w:sz w:val="20"/>
          <w:szCs w:val="20"/>
        </w:rPr>
        <w:t xml:space="preserve">us, une page s’ouvre sur votre navigateur. Cliquez sur ACCEDER  A LA DEMARCHE </w:t>
      </w:r>
    </w:p>
    <w:p w14:paraId="2F807940" w14:textId="77777777" w:rsidR="00021987" w:rsidRDefault="00021987" w:rsidP="00021987">
      <w:pPr>
        <w:jc w:val="both"/>
        <w:rPr>
          <w:rFonts w:ascii="Marianne" w:hAnsi="Marianne"/>
          <w:sz w:val="20"/>
          <w:szCs w:val="20"/>
        </w:rPr>
      </w:pPr>
    </w:p>
    <w:p w14:paraId="66E8AECE" w14:textId="2A0A4A91" w:rsidR="00913DE3" w:rsidRPr="00913DE3" w:rsidRDefault="00021987" w:rsidP="0027202E">
      <w:pPr>
        <w:rPr>
          <w:rFonts w:ascii="Marianne" w:hAnsi="Marianne"/>
          <w:sz w:val="20"/>
          <w:szCs w:val="20"/>
        </w:rPr>
      </w:pPr>
      <w:r w:rsidRPr="00F96274">
        <w:rPr>
          <w:rFonts w:ascii="Marianne" w:hAnsi="Marianne"/>
          <w:b/>
          <w:sz w:val="20"/>
          <w:szCs w:val="20"/>
        </w:rPr>
        <w:t>CLIQUEZ ICI</w:t>
      </w:r>
      <w:r w:rsidRPr="00F96274">
        <w:rPr>
          <w:rFonts w:ascii="Calibri" w:hAnsi="Calibri" w:cs="Calibri"/>
          <w:b/>
          <w:sz w:val="20"/>
          <w:szCs w:val="20"/>
        </w:rPr>
        <w:t> </w:t>
      </w:r>
      <w:r w:rsidRPr="00F96274">
        <w:rPr>
          <w:rFonts w:ascii="Marianne" w:hAnsi="Marianne"/>
          <w:b/>
          <w:sz w:val="20"/>
          <w:szCs w:val="20"/>
        </w:rPr>
        <w:t xml:space="preserve">: </w:t>
      </w:r>
      <w:hyperlink r:id="rId8" w:history="1">
        <w:r w:rsidR="00913DE3" w:rsidRPr="00913DE3">
          <w:rPr>
            <w:rStyle w:val="Lienhypertexte"/>
            <w:rFonts w:ascii="Marianne" w:hAnsi="Marianne"/>
            <w:sz w:val="20"/>
            <w:szCs w:val="20"/>
          </w:rPr>
          <w:t>https://pad.franceagrimer.fr/pad-presentation/vues/publique/retrait-dispositif.xhtml?codeDispositif=CASTRATION_PORCELETS</w:t>
        </w:r>
      </w:hyperlink>
      <w:r w:rsidR="00913DE3" w:rsidRPr="00913DE3">
        <w:rPr>
          <w:rFonts w:ascii="Marianne" w:hAnsi="Marianne"/>
          <w:sz w:val="20"/>
          <w:szCs w:val="20"/>
        </w:rPr>
        <w:t xml:space="preserve"> </w:t>
      </w:r>
      <w:bookmarkStart w:id="6" w:name="_GoBack"/>
      <w:bookmarkEnd w:id="6"/>
    </w:p>
    <w:p w14:paraId="6EB8486A" w14:textId="67DB62CE" w:rsidR="00021987" w:rsidRDefault="00B468C7" w:rsidP="0027202E">
      <w:pPr>
        <w:rPr>
          <w:rFonts w:ascii="Marianne" w:hAnsi="Marianne"/>
          <w:b/>
          <w:sz w:val="20"/>
          <w:szCs w:val="20"/>
        </w:rPr>
      </w:pPr>
      <w:r>
        <w:rPr>
          <w:rFonts w:ascii="Marianne" w:hAnsi="Marianne"/>
          <w:b/>
          <w:sz w:val="20"/>
          <w:szCs w:val="20"/>
        </w:rPr>
        <w:t xml:space="preserve"> </w:t>
      </w:r>
    </w:p>
    <w:p w14:paraId="6DAB3D39" w14:textId="06C7D2B3" w:rsidR="00B1071B" w:rsidRPr="00715F3A" w:rsidRDefault="00715F3A" w:rsidP="00715F3A">
      <w:pPr>
        <w:rPr>
          <w:rFonts w:ascii="Marianne" w:hAnsi="Marianne"/>
          <w:b/>
          <w:sz w:val="20"/>
          <w:szCs w:val="20"/>
        </w:rPr>
      </w:pPr>
      <w:r w:rsidRPr="00715F3A">
        <w:rPr>
          <w:rFonts w:ascii="Marianne" w:hAnsi="Marianne"/>
          <w:b/>
          <w:noProof/>
          <w:sz w:val="20"/>
          <w:szCs w:val="20"/>
        </w:rPr>
        <w:drawing>
          <wp:inline distT="0" distB="0" distL="0" distR="0" wp14:anchorId="1AD7D9DB" wp14:editId="55958C4D">
            <wp:extent cx="6479540" cy="112458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79540" cy="1124585"/>
                    </a:xfrm>
                    <a:prstGeom prst="rect">
                      <a:avLst/>
                    </a:prstGeom>
                  </pic:spPr>
                </pic:pic>
              </a:graphicData>
            </a:graphic>
          </wp:inline>
        </w:drawing>
      </w:r>
    </w:p>
    <w:p w14:paraId="0361A825" w14:textId="77777777" w:rsidR="00B1071B" w:rsidRDefault="00B1071B" w:rsidP="00021987">
      <w:pPr>
        <w:pStyle w:val="Corpsdetexte"/>
        <w:rPr>
          <w:rStyle w:val="Lienhypertexte"/>
          <w:rFonts w:ascii="Marianne" w:hAnsi="Marianne"/>
          <w:b/>
          <w:sz w:val="20"/>
          <w:szCs w:val="20"/>
        </w:rPr>
      </w:pPr>
    </w:p>
    <w:p w14:paraId="7D977EBA" w14:textId="6021EA32" w:rsidR="001E6B95" w:rsidRDefault="001E6B95" w:rsidP="00021987">
      <w:pPr>
        <w:pStyle w:val="Corpsdetexte"/>
        <w:rPr>
          <w:rStyle w:val="Lienhypertexte"/>
          <w:rFonts w:ascii="Marianne" w:hAnsi="Marianne"/>
          <w:b/>
          <w:sz w:val="20"/>
          <w:szCs w:val="20"/>
        </w:rPr>
      </w:pPr>
      <w:r>
        <w:rPr>
          <w:rStyle w:val="Lienhypertexte"/>
          <w:rFonts w:ascii="Marianne" w:hAnsi="Marianne"/>
          <w:b/>
          <w:sz w:val="20"/>
          <w:szCs w:val="20"/>
        </w:rPr>
        <w:t>OU</w:t>
      </w:r>
    </w:p>
    <w:p w14:paraId="25D4CF8B" w14:textId="2237DE80" w:rsidR="001E6B95" w:rsidRPr="001E6B95" w:rsidRDefault="001E6B95" w:rsidP="00021987">
      <w:pPr>
        <w:pStyle w:val="Corpsdetexte"/>
        <w:rPr>
          <w:rFonts w:ascii="Marianne" w:hAnsi="Marianne"/>
          <w:b/>
          <w:color w:val="0000FF" w:themeColor="hyperlink"/>
          <w:sz w:val="20"/>
          <w:szCs w:val="20"/>
          <w:u w:val="single"/>
        </w:rPr>
      </w:pPr>
      <w:r w:rsidRPr="001E6B95">
        <w:rPr>
          <w:rFonts w:ascii="Marianne" w:hAnsi="Marianne"/>
          <w:noProof/>
          <w:sz w:val="20"/>
          <w:szCs w:val="20"/>
          <w:lang w:eastAsia="fr-FR"/>
        </w:rPr>
        <w:drawing>
          <wp:inline distT="0" distB="0" distL="0" distR="0" wp14:anchorId="545F98E9" wp14:editId="3848E910">
            <wp:extent cx="6479540" cy="397129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79540" cy="3971290"/>
                    </a:xfrm>
                    <a:prstGeom prst="rect">
                      <a:avLst/>
                    </a:prstGeom>
                  </pic:spPr>
                </pic:pic>
              </a:graphicData>
            </a:graphic>
          </wp:inline>
        </w:drawing>
      </w:r>
    </w:p>
    <w:p w14:paraId="7138E361" w14:textId="795CDD60" w:rsidR="00021987" w:rsidRPr="00041297" w:rsidRDefault="00021987" w:rsidP="00021987">
      <w:pPr>
        <w:jc w:val="both"/>
        <w:rPr>
          <w:rFonts w:ascii="Marianne" w:hAnsi="Marianne"/>
          <w:sz w:val="20"/>
          <w:szCs w:val="20"/>
        </w:rPr>
      </w:pPr>
    </w:p>
    <w:p w14:paraId="2E77E17F" w14:textId="77777777" w:rsidR="00021987" w:rsidRPr="00004BFD" w:rsidRDefault="00021987" w:rsidP="00021987">
      <w:pPr>
        <w:jc w:val="both"/>
        <w:rPr>
          <w:rFonts w:ascii="Marianne" w:hAnsi="Marianne"/>
          <w:sz w:val="20"/>
          <w:szCs w:val="20"/>
        </w:rPr>
      </w:pPr>
      <w:r w:rsidRPr="00004BFD">
        <w:rPr>
          <w:rFonts w:ascii="Marianne" w:hAnsi="Marianne"/>
          <w:sz w:val="20"/>
          <w:szCs w:val="20"/>
        </w:rPr>
        <w:t>Saisissez votre SIRET dans le champ «</w:t>
      </w:r>
      <w:r w:rsidRPr="00004BFD">
        <w:rPr>
          <w:rFonts w:ascii="Marianne" w:hAnsi="Marianne" w:cs="Calibri"/>
          <w:sz w:val="20"/>
          <w:szCs w:val="20"/>
        </w:rPr>
        <w:t> </w:t>
      </w:r>
      <w:r w:rsidRPr="00004BFD">
        <w:rPr>
          <w:rFonts w:ascii="Marianne" w:hAnsi="Marianne"/>
          <w:sz w:val="20"/>
          <w:szCs w:val="20"/>
        </w:rPr>
        <w:t>Num</w:t>
      </w:r>
      <w:r w:rsidRPr="00004BFD">
        <w:rPr>
          <w:rFonts w:ascii="Marianne" w:hAnsi="Marianne" w:cs="Marianne"/>
          <w:sz w:val="20"/>
          <w:szCs w:val="20"/>
        </w:rPr>
        <w:t>é</w:t>
      </w:r>
      <w:r w:rsidRPr="00004BFD">
        <w:rPr>
          <w:rFonts w:ascii="Marianne" w:hAnsi="Marianne"/>
          <w:sz w:val="20"/>
          <w:szCs w:val="20"/>
        </w:rPr>
        <w:t>ro SIRET</w:t>
      </w:r>
      <w:r w:rsidRPr="00004BFD">
        <w:rPr>
          <w:rFonts w:ascii="Marianne" w:hAnsi="Marianne" w:cs="Calibri"/>
          <w:sz w:val="20"/>
          <w:szCs w:val="20"/>
        </w:rPr>
        <w:t> </w:t>
      </w:r>
      <w:r w:rsidRPr="00004BFD">
        <w:rPr>
          <w:rFonts w:ascii="Marianne" w:hAnsi="Marianne" w:cs="Marianne"/>
          <w:sz w:val="20"/>
          <w:szCs w:val="20"/>
        </w:rPr>
        <w:t>»</w:t>
      </w:r>
      <w:r w:rsidRPr="00004BFD">
        <w:rPr>
          <w:rFonts w:ascii="Marianne" w:hAnsi="Marianne"/>
          <w:sz w:val="20"/>
          <w:szCs w:val="20"/>
        </w:rPr>
        <w:t xml:space="preserve"> de la zone Identification.</w:t>
      </w:r>
    </w:p>
    <w:p w14:paraId="48129649" w14:textId="26990EB2" w:rsidR="00021987" w:rsidRPr="00004BFD" w:rsidRDefault="00021987" w:rsidP="00021987">
      <w:pPr>
        <w:jc w:val="both"/>
        <w:rPr>
          <w:rFonts w:ascii="Marianne" w:hAnsi="Marianne"/>
          <w:sz w:val="20"/>
          <w:szCs w:val="20"/>
        </w:rPr>
      </w:pPr>
      <w:r w:rsidRPr="00004BFD">
        <w:rPr>
          <w:rFonts w:ascii="Marianne" w:hAnsi="Marianne"/>
          <w:sz w:val="20"/>
          <w:szCs w:val="20"/>
        </w:rPr>
        <w:t xml:space="preserve">Le </w:t>
      </w:r>
      <w:r w:rsidR="00773F60" w:rsidRPr="00004BFD">
        <w:rPr>
          <w:rFonts w:ascii="Marianne" w:hAnsi="Marianne"/>
          <w:sz w:val="20"/>
          <w:szCs w:val="20"/>
        </w:rPr>
        <w:t xml:space="preserve">SIRET comporte 14 chiffres. </w:t>
      </w:r>
    </w:p>
    <w:p w14:paraId="0C1C3D7F" w14:textId="0AC23BBA" w:rsidR="00021987" w:rsidRPr="00041297" w:rsidRDefault="00021987" w:rsidP="00021987">
      <w:pPr>
        <w:jc w:val="both"/>
        <w:rPr>
          <w:rFonts w:ascii="Marianne" w:hAnsi="Marianne"/>
          <w:sz w:val="20"/>
          <w:szCs w:val="20"/>
        </w:rPr>
      </w:pPr>
    </w:p>
    <w:p w14:paraId="0C374EF7" w14:textId="77777777" w:rsidR="00021987" w:rsidRPr="00041297" w:rsidRDefault="00021987" w:rsidP="00021987">
      <w:pPr>
        <w:jc w:val="both"/>
        <w:rPr>
          <w:rFonts w:ascii="Marianne" w:hAnsi="Marianne"/>
          <w:sz w:val="20"/>
          <w:szCs w:val="20"/>
        </w:rPr>
      </w:pPr>
    </w:p>
    <w:p w14:paraId="40DD17FF" w14:textId="77777777" w:rsidR="00021987" w:rsidRPr="00041297" w:rsidRDefault="00021987" w:rsidP="00021987">
      <w:pPr>
        <w:jc w:val="both"/>
        <w:rPr>
          <w:rFonts w:ascii="Marianne" w:hAnsi="Marianne"/>
          <w:sz w:val="20"/>
          <w:szCs w:val="20"/>
        </w:rPr>
      </w:pPr>
      <w:r w:rsidRPr="00041297">
        <w:rPr>
          <w:rFonts w:ascii="Marianne" w:hAnsi="Marianne"/>
          <w:sz w:val="20"/>
          <w:szCs w:val="20"/>
        </w:rPr>
        <w:t>Cliquez sur CONTINUER</w:t>
      </w:r>
    </w:p>
    <w:p w14:paraId="7CEE694D" w14:textId="77777777" w:rsidR="00021987" w:rsidRPr="00041297" w:rsidRDefault="00021987" w:rsidP="00021987">
      <w:pPr>
        <w:jc w:val="both"/>
        <w:rPr>
          <w:rFonts w:ascii="Marianne" w:hAnsi="Marianne"/>
          <w:i/>
          <w:sz w:val="20"/>
          <w:szCs w:val="20"/>
        </w:rPr>
      </w:pPr>
      <w:r w:rsidRPr="00041297">
        <w:rPr>
          <w:rFonts w:ascii="Marianne" w:hAnsi="Marianne"/>
          <w:i/>
          <w:sz w:val="20"/>
          <w:szCs w:val="20"/>
        </w:rPr>
        <w:t>Si vous ne voyez pas le bouton, diminuer le zoom de l’affichage ou utiliser l’ascenseur sur le côté.</w:t>
      </w:r>
    </w:p>
    <w:p w14:paraId="614A9CBE" w14:textId="77777777" w:rsidR="00021987" w:rsidRPr="00041297" w:rsidRDefault="00021987" w:rsidP="00D63AEA">
      <w:pPr>
        <w:pStyle w:val="Titre3"/>
        <w:keepLines w:val="0"/>
        <w:numPr>
          <w:ilvl w:val="2"/>
          <w:numId w:val="7"/>
        </w:numPr>
        <w:spacing w:before="240" w:after="60"/>
        <w:jc w:val="both"/>
        <w:rPr>
          <w:rFonts w:ascii="Marianne" w:hAnsi="Marianne"/>
          <w:b w:val="0"/>
        </w:rPr>
      </w:pPr>
      <w:bookmarkStart w:id="7" w:name="_Toc128053143"/>
      <w:r w:rsidRPr="00041297">
        <w:rPr>
          <w:rFonts w:ascii="Marianne" w:hAnsi="Marianne"/>
        </w:rPr>
        <w:t>Vérification des informations de l’entreprise</w:t>
      </w:r>
      <w:bookmarkEnd w:id="7"/>
    </w:p>
    <w:p w14:paraId="066C02EA" w14:textId="77777777" w:rsidR="00021987" w:rsidRPr="00041297" w:rsidRDefault="00021987" w:rsidP="00021987">
      <w:pPr>
        <w:jc w:val="both"/>
        <w:rPr>
          <w:rFonts w:ascii="Marianne" w:hAnsi="Marianne"/>
          <w:sz w:val="20"/>
          <w:szCs w:val="20"/>
        </w:rPr>
      </w:pPr>
      <w:r w:rsidRPr="00041297">
        <w:rPr>
          <w:rFonts w:ascii="Marianne" w:hAnsi="Marianne"/>
          <w:sz w:val="20"/>
          <w:szCs w:val="20"/>
        </w:rPr>
        <w:t>Les coordonnées associées à ce SIRET apparaissent alors à l’écran. Elles sont issues du fichier INSEE</w:t>
      </w:r>
    </w:p>
    <w:p w14:paraId="5686277D" w14:textId="455BB531" w:rsidR="00021987" w:rsidRPr="00041297" w:rsidRDefault="002C39DC" w:rsidP="00021987">
      <w:pPr>
        <w:jc w:val="both"/>
        <w:rPr>
          <w:rFonts w:ascii="Marianne" w:hAnsi="Marianne"/>
          <w:sz w:val="20"/>
          <w:szCs w:val="20"/>
        </w:rPr>
      </w:pPr>
      <w:r w:rsidRPr="002C39DC">
        <w:rPr>
          <w:rFonts w:ascii="Marianne" w:hAnsi="Marianne"/>
          <w:noProof/>
          <w:sz w:val="20"/>
          <w:szCs w:val="20"/>
        </w:rPr>
        <w:drawing>
          <wp:inline distT="0" distB="0" distL="0" distR="0" wp14:anchorId="4FB89A27" wp14:editId="23382B7A">
            <wp:extent cx="6479540" cy="2870835"/>
            <wp:effectExtent l="0" t="0" r="0" b="571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79540" cy="2870835"/>
                    </a:xfrm>
                    <a:prstGeom prst="rect">
                      <a:avLst/>
                    </a:prstGeom>
                  </pic:spPr>
                </pic:pic>
              </a:graphicData>
            </a:graphic>
          </wp:inline>
        </w:drawing>
      </w:r>
    </w:p>
    <w:p w14:paraId="73A5C8F0" w14:textId="77777777" w:rsidR="00021987" w:rsidRDefault="00021987" w:rsidP="00021987">
      <w:pPr>
        <w:jc w:val="both"/>
        <w:rPr>
          <w:rFonts w:ascii="Marianne" w:hAnsi="Marianne"/>
          <w:sz w:val="20"/>
          <w:szCs w:val="20"/>
        </w:rPr>
      </w:pPr>
    </w:p>
    <w:p w14:paraId="3A1A99EC" w14:textId="77777777" w:rsidR="00021987" w:rsidRPr="00041297" w:rsidRDefault="00021987" w:rsidP="00021987">
      <w:pPr>
        <w:jc w:val="both"/>
        <w:rPr>
          <w:rFonts w:ascii="Marianne" w:hAnsi="Marianne"/>
          <w:sz w:val="20"/>
          <w:szCs w:val="20"/>
        </w:rPr>
      </w:pPr>
      <w:r w:rsidRPr="00041297">
        <w:rPr>
          <w:rFonts w:ascii="Marianne" w:hAnsi="Marianne"/>
          <w:sz w:val="20"/>
          <w:szCs w:val="20"/>
        </w:rPr>
        <w:t xml:space="preserve">Vérifiez votre raison sociale et votre adresse. </w:t>
      </w:r>
    </w:p>
    <w:p w14:paraId="298FBA98" w14:textId="77777777" w:rsidR="00021987" w:rsidRPr="00041297" w:rsidRDefault="00021987" w:rsidP="00021987">
      <w:pPr>
        <w:ind w:firstLine="708"/>
        <w:jc w:val="both"/>
        <w:rPr>
          <w:rFonts w:ascii="Marianne" w:hAnsi="Marianne"/>
          <w:sz w:val="20"/>
          <w:szCs w:val="20"/>
        </w:rPr>
      </w:pPr>
      <w:r w:rsidRPr="00041297">
        <w:rPr>
          <w:rFonts w:ascii="Marianne" w:hAnsi="Marianne"/>
          <w:sz w:val="20"/>
          <w:szCs w:val="20"/>
        </w:rPr>
        <w:t xml:space="preserve">- </w:t>
      </w:r>
      <w:r w:rsidRPr="00041297">
        <w:rPr>
          <w:rFonts w:ascii="Marianne" w:hAnsi="Marianne"/>
          <w:sz w:val="20"/>
          <w:szCs w:val="20"/>
          <w:u w:val="single"/>
        </w:rPr>
        <w:t>Si les informations ne sont pas correctes</w:t>
      </w:r>
      <w:r w:rsidRPr="00041297">
        <w:rPr>
          <w:rFonts w:ascii="Marianne" w:hAnsi="Marianne"/>
          <w:sz w:val="20"/>
          <w:szCs w:val="20"/>
        </w:rPr>
        <w:t xml:space="preserve"> cliquez sur NON et corrigez éventuellement la saisie du SIRET.</w:t>
      </w:r>
    </w:p>
    <w:p w14:paraId="09F6141E" w14:textId="77777777" w:rsidR="00021987" w:rsidRPr="00041297" w:rsidRDefault="00021987" w:rsidP="00021987">
      <w:pPr>
        <w:ind w:firstLine="708"/>
        <w:jc w:val="both"/>
        <w:rPr>
          <w:rFonts w:ascii="Marianne" w:hAnsi="Marianne"/>
          <w:sz w:val="20"/>
          <w:szCs w:val="20"/>
        </w:rPr>
      </w:pPr>
      <w:r w:rsidRPr="00041297">
        <w:rPr>
          <w:rFonts w:ascii="Marianne" w:hAnsi="Marianne"/>
          <w:sz w:val="20"/>
          <w:szCs w:val="20"/>
        </w:rPr>
        <w:t xml:space="preserve">- </w:t>
      </w:r>
      <w:r w:rsidRPr="00041297">
        <w:rPr>
          <w:rFonts w:ascii="Marianne" w:hAnsi="Marianne"/>
          <w:sz w:val="20"/>
          <w:szCs w:val="20"/>
          <w:u w:val="single"/>
        </w:rPr>
        <w:t>Si les informations sont correctes</w:t>
      </w:r>
      <w:r w:rsidRPr="00041297">
        <w:rPr>
          <w:rFonts w:ascii="Marianne" w:hAnsi="Marianne"/>
          <w:sz w:val="20"/>
          <w:szCs w:val="20"/>
        </w:rPr>
        <w:t xml:space="preserve"> cliquez sur OUI</w:t>
      </w:r>
    </w:p>
    <w:p w14:paraId="406E6D88" w14:textId="77777777" w:rsidR="00021987" w:rsidRPr="00041297" w:rsidRDefault="00021987" w:rsidP="00021987">
      <w:pPr>
        <w:ind w:firstLine="708"/>
        <w:jc w:val="both"/>
        <w:rPr>
          <w:rFonts w:ascii="Marianne" w:hAnsi="Marianne"/>
          <w:sz w:val="20"/>
          <w:szCs w:val="20"/>
        </w:rPr>
      </w:pPr>
    </w:p>
    <w:p w14:paraId="676CE1CE" w14:textId="77777777" w:rsidR="00021987" w:rsidRPr="006F7D1D" w:rsidRDefault="00021987" w:rsidP="00D63AEA">
      <w:pPr>
        <w:pStyle w:val="Titre3"/>
        <w:keepLines w:val="0"/>
        <w:numPr>
          <w:ilvl w:val="2"/>
          <w:numId w:val="7"/>
        </w:numPr>
        <w:spacing w:before="240" w:after="60"/>
        <w:jc w:val="both"/>
        <w:rPr>
          <w:rFonts w:ascii="Marianne" w:hAnsi="Marianne"/>
          <w:b w:val="0"/>
        </w:rPr>
      </w:pPr>
      <w:bookmarkStart w:id="8" w:name="_Toc128053144"/>
      <w:r w:rsidRPr="00041297">
        <w:rPr>
          <w:rFonts w:ascii="Marianne" w:hAnsi="Marianne"/>
        </w:rPr>
        <w:t>Coordonnées du déclarant</w:t>
      </w:r>
      <w:bookmarkEnd w:id="8"/>
    </w:p>
    <w:p w14:paraId="571F8F26" w14:textId="77777777" w:rsidR="00021987" w:rsidRPr="00041297" w:rsidRDefault="00021987" w:rsidP="00021987">
      <w:pPr>
        <w:jc w:val="both"/>
        <w:rPr>
          <w:rFonts w:ascii="Marianne" w:hAnsi="Marianne"/>
          <w:sz w:val="20"/>
          <w:szCs w:val="20"/>
        </w:rPr>
      </w:pPr>
      <w:r w:rsidRPr="00041297">
        <w:rPr>
          <w:rFonts w:ascii="Marianne" w:hAnsi="Marianne"/>
          <w:sz w:val="20"/>
          <w:szCs w:val="20"/>
        </w:rPr>
        <w:t>Dans la zone «</w:t>
      </w:r>
      <w:r w:rsidRPr="00041297">
        <w:rPr>
          <w:rFonts w:ascii="Calibri" w:hAnsi="Calibri" w:cs="Calibri"/>
          <w:sz w:val="20"/>
          <w:szCs w:val="20"/>
        </w:rPr>
        <w:t> </w:t>
      </w:r>
      <w:r w:rsidRPr="00041297">
        <w:rPr>
          <w:rFonts w:ascii="Marianne" w:hAnsi="Marianne"/>
          <w:sz w:val="20"/>
          <w:szCs w:val="20"/>
        </w:rPr>
        <w:t>Coordonn</w:t>
      </w:r>
      <w:r w:rsidRPr="00041297">
        <w:rPr>
          <w:rFonts w:ascii="Marianne" w:hAnsi="Marianne" w:cs="Marianne"/>
          <w:sz w:val="20"/>
          <w:szCs w:val="20"/>
        </w:rPr>
        <w:t>é</w:t>
      </w:r>
      <w:r w:rsidRPr="00041297">
        <w:rPr>
          <w:rFonts w:ascii="Marianne" w:hAnsi="Marianne"/>
          <w:sz w:val="20"/>
          <w:szCs w:val="20"/>
        </w:rPr>
        <w:t>es du d</w:t>
      </w:r>
      <w:r w:rsidRPr="00041297">
        <w:rPr>
          <w:rFonts w:ascii="Marianne" w:hAnsi="Marianne" w:cs="Marianne"/>
          <w:sz w:val="20"/>
          <w:szCs w:val="20"/>
        </w:rPr>
        <w:t>é</w:t>
      </w:r>
      <w:r w:rsidRPr="00041297">
        <w:rPr>
          <w:rFonts w:ascii="Marianne" w:hAnsi="Marianne"/>
          <w:sz w:val="20"/>
          <w:szCs w:val="20"/>
        </w:rPr>
        <w:t>clarant</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renseignez</w:t>
      </w:r>
      <w:r w:rsidRPr="00041297">
        <w:rPr>
          <w:rFonts w:ascii="Calibri" w:hAnsi="Calibri" w:cs="Calibri"/>
          <w:sz w:val="20"/>
          <w:szCs w:val="20"/>
        </w:rPr>
        <w:t> </w:t>
      </w:r>
      <w:r w:rsidRPr="00041297">
        <w:rPr>
          <w:rFonts w:ascii="Marianne" w:hAnsi="Marianne"/>
          <w:sz w:val="20"/>
          <w:szCs w:val="20"/>
        </w:rPr>
        <w:t>:</w:t>
      </w:r>
    </w:p>
    <w:p w14:paraId="70C3938C" w14:textId="77777777" w:rsidR="00021987" w:rsidRPr="00041297" w:rsidRDefault="00021987" w:rsidP="00021987">
      <w:pPr>
        <w:numPr>
          <w:ilvl w:val="0"/>
          <w:numId w:val="1"/>
        </w:numPr>
        <w:jc w:val="both"/>
        <w:rPr>
          <w:rFonts w:ascii="Marianne" w:hAnsi="Marianne"/>
          <w:sz w:val="20"/>
          <w:szCs w:val="20"/>
        </w:rPr>
      </w:pPr>
      <w:r w:rsidRPr="00041297">
        <w:rPr>
          <w:rFonts w:ascii="Marianne" w:hAnsi="Marianne"/>
          <w:sz w:val="20"/>
          <w:szCs w:val="20"/>
        </w:rPr>
        <w:t>Le nom du DECLARANT (qui n’est pas nécessairement celui du demandeur)</w:t>
      </w:r>
    </w:p>
    <w:p w14:paraId="1A004D89" w14:textId="77777777" w:rsidR="00021987" w:rsidRPr="00041297" w:rsidRDefault="00021987" w:rsidP="00021987">
      <w:pPr>
        <w:numPr>
          <w:ilvl w:val="0"/>
          <w:numId w:val="1"/>
        </w:numPr>
        <w:jc w:val="both"/>
        <w:rPr>
          <w:rFonts w:ascii="Marianne" w:hAnsi="Marianne"/>
          <w:sz w:val="20"/>
          <w:szCs w:val="20"/>
        </w:rPr>
      </w:pPr>
      <w:r w:rsidRPr="00041297">
        <w:rPr>
          <w:rFonts w:ascii="Marianne" w:hAnsi="Marianne"/>
          <w:sz w:val="20"/>
          <w:szCs w:val="20"/>
        </w:rPr>
        <w:t>Le prénom du DECLARANT (qui n’est pas nécessairement celui du demandeur)</w:t>
      </w:r>
    </w:p>
    <w:p w14:paraId="18AB34FF" w14:textId="77777777" w:rsidR="00021987" w:rsidRPr="00041297" w:rsidRDefault="00021987" w:rsidP="00021987">
      <w:pPr>
        <w:numPr>
          <w:ilvl w:val="0"/>
          <w:numId w:val="1"/>
        </w:numPr>
        <w:jc w:val="both"/>
        <w:rPr>
          <w:rFonts w:ascii="Marianne" w:hAnsi="Marianne"/>
          <w:sz w:val="20"/>
          <w:szCs w:val="20"/>
        </w:rPr>
      </w:pPr>
      <w:r w:rsidRPr="00041297">
        <w:rPr>
          <w:rFonts w:ascii="Marianne" w:hAnsi="Marianne"/>
          <w:sz w:val="20"/>
          <w:szCs w:val="20"/>
        </w:rPr>
        <w:t>Une adresse électronique valide, deux fois (celle du déclarant pour qu’il puisse avoir accès à la demande)</w:t>
      </w:r>
    </w:p>
    <w:p w14:paraId="7B1CE543" w14:textId="77777777" w:rsidR="00021987" w:rsidRPr="00041297" w:rsidRDefault="00021987" w:rsidP="00021987">
      <w:pPr>
        <w:numPr>
          <w:ilvl w:val="0"/>
          <w:numId w:val="1"/>
        </w:numPr>
        <w:jc w:val="both"/>
        <w:rPr>
          <w:rFonts w:ascii="Marianne" w:hAnsi="Marianne"/>
          <w:sz w:val="20"/>
          <w:szCs w:val="20"/>
        </w:rPr>
      </w:pPr>
      <w:r w:rsidRPr="00041297">
        <w:rPr>
          <w:rFonts w:ascii="Marianne" w:hAnsi="Marianne"/>
          <w:sz w:val="20"/>
          <w:szCs w:val="20"/>
        </w:rPr>
        <w:t>éventuellement les coordonnées téléphoniques</w:t>
      </w:r>
    </w:p>
    <w:p w14:paraId="1E94383F" w14:textId="77777777" w:rsidR="00021987" w:rsidRPr="00041297" w:rsidRDefault="00021987" w:rsidP="00021987">
      <w:pPr>
        <w:numPr>
          <w:ilvl w:val="0"/>
          <w:numId w:val="1"/>
        </w:numPr>
        <w:jc w:val="both"/>
        <w:rPr>
          <w:rFonts w:ascii="Marianne" w:hAnsi="Marianne"/>
          <w:sz w:val="20"/>
          <w:szCs w:val="20"/>
        </w:rPr>
      </w:pPr>
      <w:r w:rsidRPr="00041297">
        <w:rPr>
          <w:rFonts w:ascii="Marianne" w:hAnsi="Marianne"/>
          <w:sz w:val="20"/>
          <w:szCs w:val="20"/>
        </w:rPr>
        <w:t>saisissez le</w:t>
      </w:r>
      <w:r w:rsidRPr="00041297">
        <w:rPr>
          <w:rFonts w:ascii="Marianne" w:hAnsi="Marianne"/>
          <w:i/>
          <w:sz w:val="20"/>
          <w:szCs w:val="20"/>
        </w:rPr>
        <w:t xml:space="preserve"> Captcha</w:t>
      </w:r>
      <w:r w:rsidRPr="00041297">
        <w:rPr>
          <w:rFonts w:ascii="Marianne" w:hAnsi="Marianne"/>
          <w:sz w:val="20"/>
          <w:szCs w:val="20"/>
        </w:rPr>
        <w:t>, c'est-à-dire les lettres et chiffres qui apparaissent dans la case grise (cliquez sur changer l’image si vous n’arrivez pas à déchiffrer les caractères)</w:t>
      </w:r>
    </w:p>
    <w:p w14:paraId="373E9AEF" w14:textId="77777777" w:rsidR="00021987" w:rsidRPr="00041297" w:rsidRDefault="00021987" w:rsidP="00021987">
      <w:pPr>
        <w:jc w:val="both"/>
        <w:rPr>
          <w:rFonts w:ascii="Marianne" w:hAnsi="Marianne"/>
        </w:rPr>
      </w:pPr>
    </w:p>
    <w:p w14:paraId="77CA98B0" w14:textId="77777777" w:rsidR="00021987" w:rsidRPr="00041297" w:rsidRDefault="00021987" w:rsidP="00021987">
      <w:pPr>
        <w:jc w:val="both"/>
        <w:rPr>
          <w:rFonts w:ascii="Marianne" w:hAnsi="Marianne"/>
          <w:sz w:val="20"/>
          <w:szCs w:val="20"/>
        </w:rPr>
      </w:pPr>
      <w:r w:rsidRPr="00041297">
        <w:rPr>
          <w:rFonts w:ascii="Marianne" w:hAnsi="Marianne"/>
          <w:noProof/>
        </w:rPr>
        <w:drawing>
          <wp:inline distT="0" distB="0" distL="0" distR="0" wp14:anchorId="5640CD20" wp14:editId="0F0A39C7">
            <wp:extent cx="6479540" cy="253873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9540" cy="2538730"/>
                    </a:xfrm>
                    <a:prstGeom prst="rect">
                      <a:avLst/>
                    </a:prstGeom>
                  </pic:spPr>
                </pic:pic>
              </a:graphicData>
            </a:graphic>
          </wp:inline>
        </w:drawing>
      </w:r>
    </w:p>
    <w:p w14:paraId="32509E49" w14:textId="77777777" w:rsidR="00021987" w:rsidRPr="00041297" w:rsidRDefault="00021987" w:rsidP="00021987">
      <w:pPr>
        <w:jc w:val="both"/>
        <w:rPr>
          <w:rFonts w:ascii="Marianne" w:hAnsi="Marianne"/>
          <w:sz w:val="20"/>
          <w:szCs w:val="20"/>
        </w:rPr>
      </w:pPr>
    </w:p>
    <w:p w14:paraId="59D52438" w14:textId="77777777" w:rsidR="00021987" w:rsidRPr="00041297" w:rsidRDefault="00021987" w:rsidP="00021987">
      <w:pPr>
        <w:jc w:val="both"/>
        <w:rPr>
          <w:rFonts w:ascii="Marianne" w:hAnsi="Marianne"/>
          <w:sz w:val="20"/>
          <w:szCs w:val="20"/>
        </w:rPr>
      </w:pPr>
      <w:r w:rsidRPr="00041297">
        <w:rPr>
          <w:rFonts w:ascii="Marianne" w:hAnsi="Marianne"/>
          <w:sz w:val="20"/>
          <w:szCs w:val="20"/>
        </w:rPr>
        <w:t>Cliquez sur CONTINUER</w:t>
      </w:r>
    </w:p>
    <w:p w14:paraId="60DB600B" w14:textId="77777777" w:rsidR="00021987" w:rsidRDefault="00021987" w:rsidP="00021987">
      <w:pPr>
        <w:jc w:val="both"/>
        <w:rPr>
          <w:rFonts w:ascii="Marianne" w:hAnsi="Marianne"/>
          <w:sz w:val="20"/>
          <w:szCs w:val="20"/>
        </w:rPr>
      </w:pPr>
    </w:p>
    <w:p w14:paraId="78B9367E" w14:textId="00233AD5" w:rsidR="0071040B" w:rsidRPr="00CB6FFD" w:rsidRDefault="0071040B" w:rsidP="0071040B">
      <w:pPr>
        <w:jc w:val="both"/>
        <w:rPr>
          <w:rFonts w:ascii="Marianne" w:hAnsi="Marianne"/>
          <w:color w:val="FF0000"/>
          <w:sz w:val="20"/>
          <w:szCs w:val="20"/>
        </w:rPr>
      </w:pPr>
      <w:r w:rsidRPr="00CB6FFD">
        <w:rPr>
          <w:rFonts w:ascii="Marianne" w:hAnsi="Marianne"/>
          <w:noProof/>
          <w:color w:val="FF0000"/>
        </w:rPr>
        <w:drawing>
          <wp:inline distT="0" distB="0" distL="0" distR="0" wp14:anchorId="2636FB1C" wp14:editId="264C38D7">
            <wp:extent cx="323850" cy="280670"/>
            <wp:effectExtent l="0" t="0" r="0" b="5080"/>
            <wp:docPr id="58" name="Image 58"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71040B">
        <w:rPr>
          <w:rFonts w:ascii="Marianne" w:hAnsi="Marianne"/>
          <w:color w:val="FF0000"/>
          <w:sz w:val="20"/>
          <w:szCs w:val="20"/>
        </w:rPr>
        <w:t xml:space="preserve"> </w:t>
      </w:r>
      <w:r w:rsidRPr="00CB6FFD">
        <w:rPr>
          <w:rFonts w:ascii="Marianne" w:hAnsi="Marianne"/>
          <w:color w:val="FF0000"/>
          <w:sz w:val="20"/>
          <w:szCs w:val="20"/>
        </w:rPr>
        <w:t>L’adresse électronique est celle sur laquelle les différentes notifications seront envoyées (notification de dépôt par exemple). Il est important qu’elle soit accessible par la personne qui gère le dossier.</w:t>
      </w:r>
    </w:p>
    <w:p w14:paraId="746C7722" w14:textId="77777777" w:rsidR="0071040B" w:rsidRPr="00352C42" w:rsidRDefault="0071040B" w:rsidP="0071040B">
      <w:pPr>
        <w:pStyle w:val="Paragraphedeliste"/>
        <w:contextualSpacing w:val="0"/>
        <w:jc w:val="both"/>
        <w:rPr>
          <w:rFonts w:ascii="Marianne" w:hAnsi="Marianne"/>
          <w:sz w:val="20"/>
          <w:szCs w:val="20"/>
        </w:rPr>
      </w:pPr>
    </w:p>
    <w:p w14:paraId="5B006ED2" w14:textId="77777777" w:rsidR="00021987" w:rsidRPr="00041297" w:rsidRDefault="00021987" w:rsidP="00D63AEA">
      <w:pPr>
        <w:pStyle w:val="Titre3"/>
        <w:keepLines w:val="0"/>
        <w:numPr>
          <w:ilvl w:val="2"/>
          <w:numId w:val="7"/>
        </w:numPr>
        <w:spacing w:before="240" w:after="60"/>
        <w:jc w:val="both"/>
        <w:rPr>
          <w:rFonts w:ascii="Marianne" w:hAnsi="Marianne"/>
          <w:b w:val="0"/>
        </w:rPr>
      </w:pPr>
      <w:bookmarkStart w:id="9" w:name="_Toc128053145"/>
      <w:r w:rsidRPr="00041297">
        <w:rPr>
          <w:rFonts w:ascii="Marianne" w:hAnsi="Marianne"/>
        </w:rPr>
        <w:t>Initialisation de la démarche</w:t>
      </w:r>
      <w:bookmarkEnd w:id="9"/>
      <w:r w:rsidRPr="00041297">
        <w:rPr>
          <w:rFonts w:ascii="Marianne" w:hAnsi="Marianne"/>
        </w:rPr>
        <w:t xml:space="preserve"> </w:t>
      </w:r>
    </w:p>
    <w:p w14:paraId="3AA84C8D" w14:textId="77777777" w:rsidR="00021987" w:rsidRDefault="00021987" w:rsidP="00021987">
      <w:pPr>
        <w:jc w:val="both"/>
        <w:rPr>
          <w:rFonts w:ascii="Marianne" w:hAnsi="Marianne"/>
          <w:sz w:val="20"/>
          <w:szCs w:val="20"/>
        </w:rPr>
      </w:pPr>
      <w:r w:rsidRPr="00041297">
        <w:rPr>
          <w:rFonts w:ascii="Marianne" w:hAnsi="Marianne"/>
          <w:sz w:val="20"/>
          <w:szCs w:val="20"/>
        </w:rPr>
        <w:t>L’écran suivant apparaît</w:t>
      </w:r>
      <w:r w:rsidRPr="00041297">
        <w:rPr>
          <w:rFonts w:ascii="Calibri" w:hAnsi="Calibri" w:cs="Calibri"/>
          <w:sz w:val="20"/>
          <w:szCs w:val="20"/>
        </w:rPr>
        <w:t> </w:t>
      </w:r>
      <w:r w:rsidRPr="00041297">
        <w:rPr>
          <w:rFonts w:ascii="Marianne" w:hAnsi="Marianne"/>
          <w:sz w:val="20"/>
          <w:szCs w:val="20"/>
        </w:rPr>
        <w:t>:</w:t>
      </w:r>
    </w:p>
    <w:p w14:paraId="658D8407" w14:textId="77777777" w:rsidR="00021987" w:rsidRDefault="00021987" w:rsidP="00021987">
      <w:pPr>
        <w:jc w:val="both"/>
        <w:rPr>
          <w:rFonts w:ascii="Marianne" w:hAnsi="Marianne"/>
          <w:sz w:val="20"/>
          <w:szCs w:val="20"/>
        </w:rPr>
      </w:pPr>
    </w:p>
    <w:p w14:paraId="16380CC4" w14:textId="761CD4B0" w:rsidR="005659B2" w:rsidRDefault="005659B2" w:rsidP="00021987">
      <w:pPr>
        <w:jc w:val="both"/>
        <w:rPr>
          <w:rFonts w:ascii="Marianne" w:hAnsi="Marianne"/>
          <w:sz w:val="20"/>
          <w:szCs w:val="20"/>
        </w:rPr>
      </w:pPr>
      <w:r w:rsidRPr="005659B2">
        <w:rPr>
          <w:rFonts w:ascii="Marianne" w:hAnsi="Marianne"/>
          <w:noProof/>
          <w:sz w:val="20"/>
          <w:szCs w:val="20"/>
        </w:rPr>
        <w:drawing>
          <wp:inline distT="0" distB="0" distL="0" distR="0" wp14:anchorId="4B185CDF" wp14:editId="39AF9D51">
            <wp:extent cx="6479540" cy="3098800"/>
            <wp:effectExtent l="0" t="0" r="0" b="635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79540" cy="3098800"/>
                    </a:xfrm>
                    <a:prstGeom prst="rect">
                      <a:avLst/>
                    </a:prstGeom>
                  </pic:spPr>
                </pic:pic>
              </a:graphicData>
            </a:graphic>
          </wp:inline>
        </w:drawing>
      </w:r>
    </w:p>
    <w:p w14:paraId="033AD699" w14:textId="77777777" w:rsidR="007F2989" w:rsidRDefault="007F2989" w:rsidP="00021987">
      <w:pPr>
        <w:jc w:val="both"/>
        <w:rPr>
          <w:noProof/>
        </w:rPr>
      </w:pPr>
    </w:p>
    <w:p w14:paraId="22E2E849" w14:textId="77777777" w:rsidR="007C6C6F" w:rsidRDefault="007C6C6F" w:rsidP="00021987">
      <w:pPr>
        <w:jc w:val="both"/>
        <w:rPr>
          <w:rFonts w:ascii="Marianne" w:hAnsi="Marianne"/>
          <w:sz w:val="20"/>
          <w:szCs w:val="20"/>
        </w:rPr>
      </w:pPr>
    </w:p>
    <w:p w14:paraId="571E6E80" w14:textId="77777777" w:rsidR="00021987" w:rsidRDefault="00021987" w:rsidP="00021987">
      <w:pPr>
        <w:jc w:val="both"/>
        <w:rPr>
          <w:rFonts w:ascii="Marianne" w:hAnsi="Marianne"/>
          <w:sz w:val="20"/>
          <w:szCs w:val="20"/>
        </w:rPr>
      </w:pPr>
      <w:r w:rsidRPr="00041297">
        <w:rPr>
          <w:rFonts w:ascii="Marianne" w:hAnsi="Marianne"/>
          <w:sz w:val="20"/>
          <w:szCs w:val="20"/>
        </w:rPr>
        <w:t>Lisez attentivement le texte de l’encart «</w:t>
      </w:r>
      <w:r w:rsidRPr="00041297">
        <w:rPr>
          <w:rFonts w:ascii="Calibri" w:hAnsi="Calibri" w:cs="Calibri"/>
          <w:sz w:val="20"/>
          <w:szCs w:val="20"/>
        </w:rPr>
        <w:t> </w:t>
      </w:r>
      <w:r w:rsidRPr="00041297">
        <w:rPr>
          <w:rFonts w:ascii="Marianne" w:hAnsi="Marianne"/>
          <w:sz w:val="20"/>
          <w:szCs w:val="20"/>
        </w:rPr>
        <w:t>initier la d</w:t>
      </w:r>
      <w:r w:rsidRPr="00041297">
        <w:rPr>
          <w:rFonts w:ascii="Marianne" w:hAnsi="Marianne" w:cs="Marianne"/>
          <w:sz w:val="20"/>
          <w:szCs w:val="20"/>
        </w:rPr>
        <w:t>é</w:t>
      </w:r>
      <w:r w:rsidRPr="00041297">
        <w:rPr>
          <w:rFonts w:ascii="Marianne" w:hAnsi="Marianne"/>
          <w:sz w:val="20"/>
          <w:szCs w:val="20"/>
        </w:rPr>
        <w:t>marche</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et cliquez sur CONTINUER si vous souhaitez poursuivre la d</w:t>
      </w:r>
      <w:r w:rsidRPr="00041297">
        <w:rPr>
          <w:rFonts w:ascii="Marianne" w:hAnsi="Marianne" w:cs="Marianne"/>
          <w:sz w:val="20"/>
          <w:szCs w:val="20"/>
        </w:rPr>
        <w:t>é</w:t>
      </w:r>
      <w:r w:rsidRPr="00041297">
        <w:rPr>
          <w:rFonts w:ascii="Marianne" w:hAnsi="Marianne"/>
          <w:sz w:val="20"/>
          <w:szCs w:val="20"/>
        </w:rPr>
        <w:t>marche.</w:t>
      </w:r>
    </w:p>
    <w:p w14:paraId="4581F8F2" w14:textId="77777777" w:rsidR="00021987" w:rsidRDefault="00021987" w:rsidP="00021987">
      <w:pPr>
        <w:jc w:val="both"/>
        <w:rPr>
          <w:rFonts w:ascii="Marianne" w:hAnsi="Marianne"/>
          <w:sz w:val="20"/>
          <w:szCs w:val="20"/>
        </w:rPr>
      </w:pPr>
    </w:p>
    <w:p w14:paraId="53C6B20E" w14:textId="77777777" w:rsidR="00021987" w:rsidRPr="00041297" w:rsidRDefault="00021987" w:rsidP="00021987">
      <w:pPr>
        <w:jc w:val="both"/>
        <w:rPr>
          <w:rFonts w:ascii="Marianne" w:hAnsi="Marianne"/>
          <w:noProof/>
        </w:rPr>
      </w:pPr>
    </w:p>
    <w:p w14:paraId="46DB7E49" w14:textId="66D5453B" w:rsidR="00021987" w:rsidRPr="00041297" w:rsidRDefault="00021987" w:rsidP="00021987">
      <w:pPr>
        <w:jc w:val="both"/>
        <w:rPr>
          <w:rFonts w:ascii="Marianne" w:hAnsi="Marianne"/>
          <w:sz w:val="20"/>
          <w:szCs w:val="20"/>
        </w:rPr>
      </w:pPr>
      <w:r w:rsidRPr="00041297">
        <w:rPr>
          <w:rFonts w:ascii="Marianne" w:hAnsi="Marianne"/>
          <w:noProof/>
        </w:rPr>
        <w:drawing>
          <wp:inline distT="0" distB="0" distL="0" distR="0" wp14:anchorId="50392674" wp14:editId="1ECDE6C4">
            <wp:extent cx="323850" cy="280670"/>
            <wp:effectExtent l="0" t="0" r="0" b="5080"/>
            <wp:docPr id="115" name="Image 115"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sz w:val="20"/>
          <w:szCs w:val="20"/>
        </w:rPr>
        <w:t xml:space="preserve"> Un courriel vous sera transmis avec votre numéro de dossier et le lien permettant de revenir à tout moment consulter votre dossier.</w:t>
      </w:r>
    </w:p>
    <w:p w14:paraId="6D8883C5" w14:textId="77777777" w:rsidR="00021987" w:rsidRPr="00041297" w:rsidRDefault="00021987" w:rsidP="00021987">
      <w:pPr>
        <w:jc w:val="both"/>
        <w:rPr>
          <w:rFonts w:ascii="Marianne" w:hAnsi="Marianne"/>
          <w:sz w:val="20"/>
          <w:szCs w:val="20"/>
        </w:rPr>
      </w:pPr>
      <w:r w:rsidRPr="00041297">
        <w:rPr>
          <w:rFonts w:ascii="Marianne" w:hAnsi="Marianne"/>
          <w:color w:val="FF0000"/>
          <w:sz w:val="20"/>
          <w:szCs w:val="20"/>
          <w:u w:val="single"/>
        </w:rPr>
        <w:t>Ce courriel doit impérativement être conservé</w:t>
      </w:r>
      <w:r w:rsidRPr="00041297">
        <w:rPr>
          <w:rFonts w:ascii="Marianne" w:hAnsi="Marianne"/>
          <w:sz w:val="20"/>
          <w:szCs w:val="20"/>
        </w:rPr>
        <w:t xml:space="preserve">.  </w:t>
      </w:r>
      <w:r w:rsidRPr="00041297">
        <w:rPr>
          <w:rFonts w:ascii="Marianne" w:hAnsi="Marianne"/>
          <w:b/>
          <w:color w:val="FF0000"/>
          <w:sz w:val="20"/>
          <w:szCs w:val="20"/>
          <w:u w:val="single"/>
        </w:rPr>
        <w:t>Il ne constitue pas une preuve de dépô</w:t>
      </w:r>
      <w:r w:rsidRPr="00041297">
        <w:rPr>
          <w:rFonts w:ascii="Marianne" w:hAnsi="Marianne"/>
          <w:color w:val="FF0000"/>
          <w:sz w:val="20"/>
          <w:szCs w:val="20"/>
          <w:u w:val="single"/>
        </w:rPr>
        <w:t>t</w:t>
      </w:r>
      <w:r w:rsidRPr="00041297">
        <w:rPr>
          <w:rFonts w:ascii="Marianne" w:hAnsi="Marianne"/>
          <w:sz w:val="20"/>
          <w:szCs w:val="20"/>
        </w:rPr>
        <w:t>, la démarche doit impérativement aller jusqu'à la</w:t>
      </w:r>
      <w:r w:rsidRPr="00041297">
        <w:rPr>
          <w:rFonts w:ascii="Marianne" w:hAnsi="Marianne"/>
          <w:b/>
          <w:color w:val="FF0000"/>
          <w:sz w:val="20"/>
          <w:szCs w:val="20"/>
        </w:rPr>
        <w:t xml:space="preserve"> validation </w:t>
      </w:r>
      <w:r w:rsidRPr="00041297">
        <w:rPr>
          <w:rFonts w:ascii="Marianne" w:hAnsi="Marianne"/>
          <w:sz w:val="20"/>
          <w:szCs w:val="20"/>
        </w:rPr>
        <w:t xml:space="preserve">(après complétude de votre demande) pour être prise en compte par FranceAgriMer. </w:t>
      </w:r>
    </w:p>
    <w:p w14:paraId="293400D2" w14:textId="77777777" w:rsidR="00021987" w:rsidRPr="00041297" w:rsidRDefault="00021987" w:rsidP="00021987">
      <w:pPr>
        <w:jc w:val="both"/>
        <w:rPr>
          <w:rFonts w:ascii="Marianne" w:hAnsi="Marianne"/>
          <w:sz w:val="20"/>
          <w:szCs w:val="20"/>
        </w:rPr>
      </w:pPr>
    </w:p>
    <w:p w14:paraId="5B51DAC2" w14:textId="77777777" w:rsidR="0054053D" w:rsidRDefault="0054053D" w:rsidP="00021987">
      <w:pPr>
        <w:jc w:val="both"/>
        <w:rPr>
          <w:rFonts w:ascii="Marianne" w:hAnsi="Marianne"/>
          <w:sz w:val="20"/>
          <w:szCs w:val="20"/>
          <w:u w:val="single"/>
        </w:rPr>
      </w:pPr>
    </w:p>
    <w:p w14:paraId="4C650B13" w14:textId="77777777" w:rsidR="00021987" w:rsidRDefault="00021987" w:rsidP="00021987">
      <w:pPr>
        <w:jc w:val="both"/>
        <w:rPr>
          <w:rFonts w:ascii="Marianne" w:hAnsi="Marianne"/>
          <w:sz w:val="20"/>
          <w:szCs w:val="20"/>
          <w:u w:val="single"/>
        </w:rPr>
      </w:pPr>
      <w:r w:rsidRPr="00041297">
        <w:rPr>
          <w:rFonts w:ascii="Marianne" w:hAnsi="Marianne"/>
          <w:sz w:val="20"/>
          <w:szCs w:val="20"/>
          <w:u w:val="single"/>
        </w:rPr>
        <w:t>Voici le modèle de courriel reçu</w:t>
      </w:r>
      <w:r w:rsidRPr="00041297">
        <w:rPr>
          <w:rFonts w:ascii="Calibri" w:hAnsi="Calibri" w:cs="Calibri"/>
          <w:sz w:val="20"/>
          <w:szCs w:val="20"/>
          <w:u w:val="single"/>
        </w:rPr>
        <w:t> </w:t>
      </w:r>
      <w:r w:rsidRPr="00041297">
        <w:rPr>
          <w:rFonts w:ascii="Marianne" w:hAnsi="Marianne"/>
          <w:sz w:val="20"/>
          <w:szCs w:val="20"/>
          <w:u w:val="single"/>
        </w:rPr>
        <w:t>:</w:t>
      </w:r>
    </w:p>
    <w:p w14:paraId="38A47CB9" w14:textId="2E88E84B" w:rsidR="007C6C6F" w:rsidRPr="005659B2" w:rsidRDefault="005659B2" w:rsidP="00021987">
      <w:pPr>
        <w:jc w:val="both"/>
        <w:rPr>
          <w:rFonts w:ascii="Marianne" w:hAnsi="Marianne"/>
          <w:sz w:val="20"/>
          <w:szCs w:val="20"/>
          <w:u w:val="single"/>
        </w:rPr>
      </w:pPr>
      <w:r w:rsidRPr="005659B2">
        <w:rPr>
          <w:rFonts w:ascii="Marianne" w:hAnsi="Marianne"/>
          <w:noProof/>
          <w:sz w:val="20"/>
          <w:szCs w:val="20"/>
        </w:rPr>
        <w:drawing>
          <wp:inline distT="0" distB="0" distL="0" distR="0" wp14:anchorId="1162AC05" wp14:editId="4FAA0776">
            <wp:extent cx="6479540" cy="265573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641"/>
                    <a:stretch/>
                  </pic:blipFill>
                  <pic:spPr bwMode="auto">
                    <a:xfrm>
                      <a:off x="0" y="0"/>
                      <a:ext cx="6479540" cy="2655735"/>
                    </a:xfrm>
                    <a:prstGeom prst="rect">
                      <a:avLst/>
                    </a:prstGeom>
                    <a:ln>
                      <a:noFill/>
                    </a:ln>
                    <a:extLst>
                      <a:ext uri="{53640926-AAD7-44D8-BBD7-CCE9431645EC}">
                        <a14:shadowObscured xmlns:a14="http://schemas.microsoft.com/office/drawing/2010/main"/>
                      </a:ext>
                    </a:extLst>
                  </pic:spPr>
                </pic:pic>
              </a:graphicData>
            </a:graphic>
          </wp:inline>
        </w:drawing>
      </w:r>
      <w:r w:rsidR="00021987">
        <w:rPr>
          <w:noProof/>
        </w:rPr>
        <mc:AlternateContent>
          <mc:Choice Requires="wps">
            <w:drawing>
              <wp:anchor distT="0" distB="0" distL="114300" distR="114300" simplePos="0" relativeHeight="251665408" behindDoc="0" locked="0" layoutInCell="1" allowOverlap="1" wp14:anchorId="7869E489" wp14:editId="4A864823">
                <wp:simplePos x="0" y="0"/>
                <wp:positionH relativeFrom="column">
                  <wp:posOffset>2392756</wp:posOffset>
                </wp:positionH>
                <wp:positionV relativeFrom="paragraph">
                  <wp:posOffset>2460904</wp:posOffset>
                </wp:positionV>
                <wp:extent cx="95098" cy="133350"/>
                <wp:effectExtent l="0" t="0" r="635" b="0"/>
                <wp:wrapNone/>
                <wp:docPr id="23" name="Rectangle 23"/>
                <wp:cNvGraphicFramePr/>
                <a:graphic xmlns:a="http://schemas.openxmlformats.org/drawingml/2006/main">
                  <a:graphicData uri="http://schemas.microsoft.com/office/word/2010/wordprocessingShape">
                    <wps:wsp>
                      <wps:cNvSpPr/>
                      <wps:spPr>
                        <a:xfrm>
                          <a:off x="0" y="0"/>
                          <a:ext cx="95098"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9E583D" id="Rectangle 23" o:spid="_x0000_s1026" style="position:absolute;margin-left:188.4pt;margin-top:193.75pt;width:7.5pt;height:1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" fillcolor="white [3212]" stroked="f" strokeweight="2pt"/>
            </w:pict>
          </mc:Fallback>
        </mc:AlternateContent>
      </w:r>
    </w:p>
    <w:p w14:paraId="333373AF" w14:textId="27ACB190" w:rsidR="00021987" w:rsidRDefault="00021987" w:rsidP="00021987">
      <w:pPr>
        <w:jc w:val="both"/>
        <w:rPr>
          <w:rFonts w:ascii="Marianne" w:hAnsi="Marianne"/>
          <w:sz w:val="20"/>
          <w:szCs w:val="20"/>
        </w:rPr>
      </w:pPr>
      <w:r w:rsidRPr="00041297">
        <w:rPr>
          <w:rFonts w:ascii="Marianne" w:hAnsi="Marianne"/>
          <w:sz w:val="20"/>
          <w:szCs w:val="20"/>
        </w:rPr>
        <w:t>Si vous ne voulez pas poursuivre la démarche vous pouvez ferm</w:t>
      </w:r>
      <w:r w:rsidR="00A56D43">
        <w:rPr>
          <w:rFonts w:ascii="Marianne" w:hAnsi="Marianne"/>
          <w:sz w:val="20"/>
          <w:szCs w:val="20"/>
        </w:rPr>
        <w:t xml:space="preserve">er l’onglet de votre navigateur et reprendre la démarche à tout moment via le lien indiqué dans le courriel. </w:t>
      </w:r>
    </w:p>
    <w:p w14:paraId="57E9E0B5" w14:textId="77777777" w:rsidR="00021987" w:rsidRPr="00041297" w:rsidRDefault="00021987" w:rsidP="00021987">
      <w:pPr>
        <w:jc w:val="both"/>
        <w:rPr>
          <w:rFonts w:ascii="Marianne" w:hAnsi="Marianne"/>
          <w:sz w:val="20"/>
          <w:szCs w:val="20"/>
          <w:u w:val="single"/>
        </w:rPr>
      </w:pPr>
    </w:p>
    <w:p w14:paraId="425E5B51" w14:textId="77777777" w:rsidR="00021987" w:rsidRPr="00041297" w:rsidRDefault="00021987" w:rsidP="00D63AEA">
      <w:pPr>
        <w:pStyle w:val="Titre3"/>
        <w:keepLines w:val="0"/>
        <w:numPr>
          <w:ilvl w:val="2"/>
          <w:numId w:val="7"/>
        </w:numPr>
        <w:spacing w:before="240" w:after="60"/>
        <w:jc w:val="both"/>
        <w:rPr>
          <w:rFonts w:ascii="Marianne" w:hAnsi="Marianne"/>
          <w:b w:val="0"/>
        </w:rPr>
      </w:pPr>
      <w:bookmarkStart w:id="10" w:name="_Toc128053146"/>
      <w:r w:rsidRPr="00041297">
        <w:rPr>
          <w:rFonts w:ascii="Marianne" w:hAnsi="Marianne"/>
        </w:rPr>
        <w:t>Formulaire de demande</w:t>
      </w:r>
      <w:bookmarkEnd w:id="10"/>
    </w:p>
    <w:p w14:paraId="38E20AEB" w14:textId="77777777" w:rsidR="00021987" w:rsidRPr="00041297" w:rsidRDefault="00021987" w:rsidP="00021987">
      <w:pPr>
        <w:jc w:val="both"/>
        <w:rPr>
          <w:rFonts w:ascii="Marianne" w:hAnsi="Marianne"/>
          <w:sz w:val="20"/>
          <w:szCs w:val="20"/>
        </w:rPr>
      </w:pPr>
      <w:r w:rsidRPr="00041297">
        <w:rPr>
          <w:rFonts w:ascii="Marianne" w:hAnsi="Marianne"/>
          <w:sz w:val="20"/>
          <w:szCs w:val="20"/>
        </w:rPr>
        <w:t>Aprè</w:t>
      </w:r>
      <w:r>
        <w:rPr>
          <w:rFonts w:ascii="Marianne" w:hAnsi="Marianne"/>
          <w:sz w:val="20"/>
          <w:szCs w:val="20"/>
        </w:rPr>
        <w:t>s avoir cliqué</w:t>
      </w:r>
      <w:r w:rsidRPr="00041297">
        <w:rPr>
          <w:rFonts w:ascii="Calibri" w:hAnsi="Calibri" w:cs="Calibri"/>
          <w:sz w:val="20"/>
          <w:szCs w:val="20"/>
        </w:rPr>
        <w:t> </w:t>
      </w:r>
      <w:r w:rsidRPr="00041297">
        <w:rPr>
          <w:rFonts w:ascii="Marianne" w:hAnsi="Marianne"/>
          <w:sz w:val="20"/>
          <w:szCs w:val="20"/>
        </w:rPr>
        <w:t>:</w:t>
      </w:r>
    </w:p>
    <w:p w14:paraId="52C9A0B4" w14:textId="154CD455" w:rsidR="00021987" w:rsidRPr="00041297" w:rsidRDefault="00A56D43" w:rsidP="00021987">
      <w:pPr>
        <w:jc w:val="both"/>
        <w:rPr>
          <w:rFonts w:ascii="Marianne" w:hAnsi="Marianne"/>
          <w:sz w:val="20"/>
          <w:szCs w:val="20"/>
        </w:rPr>
      </w:pPr>
      <w:r>
        <w:rPr>
          <w:rFonts w:ascii="Marianne" w:hAnsi="Marianne"/>
          <w:sz w:val="20"/>
          <w:szCs w:val="20"/>
        </w:rPr>
        <w:t>- sur CONTINUER (</w:t>
      </w:r>
      <w:r w:rsidR="00021987" w:rsidRPr="00041297">
        <w:rPr>
          <w:rFonts w:ascii="Marianne" w:hAnsi="Marianne"/>
          <w:sz w:val="20"/>
          <w:szCs w:val="20"/>
        </w:rPr>
        <w:t>écran précédent</w:t>
      </w:r>
      <w:r>
        <w:rPr>
          <w:rFonts w:ascii="Marianne" w:hAnsi="Marianne"/>
          <w:sz w:val="20"/>
          <w:szCs w:val="20"/>
        </w:rPr>
        <w:t>)</w:t>
      </w:r>
      <w:r w:rsidR="00021987" w:rsidRPr="00041297">
        <w:rPr>
          <w:rFonts w:ascii="Marianne" w:hAnsi="Marianne"/>
          <w:sz w:val="20"/>
          <w:szCs w:val="20"/>
        </w:rPr>
        <w:t>,</w:t>
      </w:r>
    </w:p>
    <w:p w14:paraId="1C26F03C" w14:textId="77777777" w:rsidR="00021987" w:rsidRPr="00CE3624" w:rsidRDefault="00021987" w:rsidP="00021987">
      <w:pPr>
        <w:jc w:val="both"/>
        <w:rPr>
          <w:rFonts w:ascii="Marianne" w:hAnsi="Marianne"/>
          <w:b/>
          <w:sz w:val="20"/>
          <w:szCs w:val="20"/>
        </w:rPr>
      </w:pPr>
      <w:r w:rsidRPr="00CE3624">
        <w:rPr>
          <w:rFonts w:ascii="Marianne" w:hAnsi="Marianne"/>
          <w:b/>
          <w:sz w:val="20"/>
          <w:szCs w:val="20"/>
        </w:rPr>
        <w:t>Ou</w:t>
      </w:r>
    </w:p>
    <w:p w14:paraId="1CDAF548" w14:textId="13AA0D0F" w:rsidR="00021987" w:rsidRDefault="00021987" w:rsidP="00021987">
      <w:pPr>
        <w:jc w:val="both"/>
        <w:rPr>
          <w:rFonts w:ascii="Marianne" w:hAnsi="Marianne"/>
          <w:sz w:val="20"/>
          <w:szCs w:val="20"/>
        </w:rPr>
      </w:pPr>
      <w:r w:rsidRPr="00041297">
        <w:rPr>
          <w:rFonts w:ascii="Marianne" w:hAnsi="Marianne"/>
          <w:sz w:val="20"/>
          <w:szCs w:val="20"/>
        </w:rPr>
        <w:t xml:space="preserve">- sur </w:t>
      </w:r>
      <w:r w:rsidR="0054053D">
        <w:rPr>
          <w:rFonts w:ascii="Marianne" w:hAnsi="Marianne"/>
          <w:sz w:val="20"/>
          <w:szCs w:val="20"/>
        </w:rPr>
        <w:t>le lien présent dans le mail</w:t>
      </w:r>
      <w:r w:rsidR="00CE3624">
        <w:rPr>
          <w:rFonts w:ascii="Marianne" w:hAnsi="Marianne"/>
          <w:sz w:val="20"/>
          <w:szCs w:val="20"/>
        </w:rPr>
        <w:t xml:space="preserve">  et </w:t>
      </w:r>
      <w:r w:rsidR="008D4BE0">
        <w:rPr>
          <w:rFonts w:ascii="Marianne" w:hAnsi="Marianne"/>
          <w:sz w:val="20"/>
          <w:szCs w:val="20"/>
        </w:rPr>
        <w:t xml:space="preserve"> ensuite cliquer</w:t>
      </w:r>
      <w:r w:rsidRPr="00041297">
        <w:rPr>
          <w:rFonts w:ascii="Marianne" w:hAnsi="Marianne"/>
          <w:sz w:val="20"/>
          <w:szCs w:val="20"/>
        </w:rPr>
        <w:t xml:space="preserve"> sur </w:t>
      </w:r>
      <w:r>
        <w:rPr>
          <w:rFonts w:ascii="Marianne" w:hAnsi="Marianne"/>
          <w:sz w:val="20"/>
          <w:szCs w:val="20"/>
        </w:rPr>
        <w:t>«</w:t>
      </w:r>
      <w:r>
        <w:rPr>
          <w:rFonts w:ascii="Calibri" w:hAnsi="Calibri" w:cs="Calibri"/>
          <w:sz w:val="20"/>
          <w:szCs w:val="20"/>
        </w:rPr>
        <w:t> </w:t>
      </w:r>
      <w:r w:rsidRPr="00041297">
        <w:rPr>
          <w:rFonts w:ascii="Marianne" w:hAnsi="Marianne"/>
          <w:sz w:val="20"/>
          <w:szCs w:val="20"/>
        </w:rPr>
        <w:t>accéder au formulaire</w:t>
      </w:r>
      <w:r w:rsidR="00CE3624">
        <w:rPr>
          <w:rFonts w:ascii="Calibri" w:hAnsi="Calibri" w:cs="Calibri"/>
          <w:sz w:val="20"/>
          <w:szCs w:val="20"/>
        </w:rPr>
        <w:t> </w:t>
      </w:r>
      <w:r w:rsidR="00CE3624">
        <w:rPr>
          <w:rFonts w:ascii="Marianne" w:hAnsi="Marianne"/>
          <w:sz w:val="20"/>
          <w:szCs w:val="20"/>
        </w:rPr>
        <w:t>:</w:t>
      </w:r>
    </w:p>
    <w:p w14:paraId="21777094" w14:textId="77777777" w:rsidR="00180DA4" w:rsidRDefault="00180DA4" w:rsidP="00021987">
      <w:pPr>
        <w:jc w:val="both"/>
        <w:rPr>
          <w:rFonts w:ascii="Marianne" w:hAnsi="Marianne"/>
          <w:sz w:val="20"/>
          <w:szCs w:val="20"/>
        </w:rPr>
      </w:pPr>
    </w:p>
    <w:p w14:paraId="17008993" w14:textId="56D81590" w:rsidR="00021987" w:rsidRDefault="00180DA4" w:rsidP="00021987">
      <w:pPr>
        <w:jc w:val="both"/>
        <w:rPr>
          <w:rFonts w:ascii="Marianne" w:hAnsi="Marianne"/>
          <w:sz w:val="20"/>
          <w:szCs w:val="20"/>
        </w:rPr>
      </w:pPr>
      <w:r w:rsidRPr="00180DA4">
        <w:rPr>
          <w:rFonts w:ascii="Marianne" w:hAnsi="Marianne"/>
          <w:noProof/>
          <w:sz w:val="20"/>
          <w:szCs w:val="20"/>
        </w:rPr>
        <w:drawing>
          <wp:inline distT="0" distB="0" distL="0" distR="0" wp14:anchorId="3AC01A9E" wp14:editId="73BFD5BC">
            <wp:extent cx="6479540" cy="2411730"/>
            <wp:effectExtent l="0" t="0" r="0" b="762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79540" cy="2411730"/>
                    </a:xfrm>
                    <a:prstGeom prst="rect">
                      <a:avLst/>
                    </a:prstGeom>
                  </pic:spPr>
                </pic:pic>
              </a:graphicData>
            </a:graphic>
          </wp:inline>
        </w:drawing>
      </w:r>
    </w:p>
    <w:p w14:paraId="4C423CC9" w14:textId="7E26AB2A" w:rsidR="007C6C6F" w:rsidRDefault="007C6C6F" w:rsidP="00CE3624">
      <w:pPr>
        <w:jc w:val="both"/>
        <w:rPr>
          <w:rFonts w:ascii="Marianne" w:hAnsi="Marianne"/>
          <w:sz w:val="20"/>
          <w:szCs w:val="20"/>
        </w:rPr>
      </w:pPr>
    </w:p>
    <w:p w14:paraId="552810E4" w14:textId="77777777" w:rsidR="00CE3624" w:rsidRDefault="00CE3624" w:rsidP="00CE3624">
      <w:pPr>
        <w:jc w:val="both"/>
        <w:rPr>
          <w:rFonts w:ascii="Marianne" w:hAnsi="Marianne"/>
          <w:sz w:val="20"/>
          <w:szCs w:val="20"/>
        </w:rPr>
      </w:pPr>
    </w:p>
    <w:p w14:paraId="352EBF20" w14:textId="7BA7F2DC" w:rsidR="00CE3624" w:rsidRDefault="00CE3624" w:rsidP="00CE3624">
      <w:pPr>
        <w:jc w:val="both"/>
        <w:rPr>
          <w:rFonts w:ascii="Marianne" w:hAnsi="Marianne"/>
          <w:sz w:val="20"/>
          <w:szCs w:val="20"/>
        </w:rPr>
      </w:pPr>
      <w:r>
        <w:rPr>
          <w:rFonts w:ascii="Marianne" w:hAnsi="Marianne"/>
          <w:sz w:val="20"/>
          <w:szCs w:val="20"/>
        </w:rPr>
        <w:t>Alors</w:t>
      </w:r>
      <w:r w:rsidR="007D2E01">
        <w:rPr>
          <w:rFonts w:ascii="Marianne" w:hAnsi="Marianne"/>
          <w:sz w:val="20"/>
          <w:szCs w:val="20"/>
        </w:rPr>
        <w:t xml:space="preserve">, </w:t>
      </w:r>
      <w:r>
        <w:rPr>
          <w:rFonts w:ascii="Marianne" w:hAnsi="Marianne"/>
          <w:sz w:val="20"/>
          <w:szCs w:val="20"/>
        </w:rPr>
        <w:t xml:space="preserve"> </w:t>
      </w:r>
      <w:r w:rsidRPr="00041297">
        <w:rPr>
          <w:rFonts w:ascii="Marianne" w:hAnsi="Marianne"/>
          <w:sz w:val="20"/>
          <w:szCs w:val="20"/>
        </w:rPr>
        <w:t>le formulaire</w:t>
      </w:r>
      <w:r>
        <w:rPr>
          <w:rFonts w:ascii="Marianne" w:hAnsi="Marianne"/>
          <w:sz w:val="20"/>
          <w:szCs w:val="20"/>
        </w:rPr>
        <w:t xml:space="preserve"> demande </w:t>
      </w:r>
      <w:r w:rsidRPr="00041297">
        <w:rPr>
          <w:rFonts w:ascii="Marianne" w:hAnsi="Marianne"/>
          <w:sz w:val="20"/>
          <w:szCs w:val="20"/>
        </w:rPr>
        <w:t>apparait</w:t>
      </w:r>
      <w:r w:rsidRPr="00041297">
        <w:rPr>
          <w:rFonts w:ascii="Calibri" w:hAnsi="Calibri" w:cs="Calibri"/>
          <w:sz w:val="20"/>
          <w:szCs w:val="20"/>
        </w:rPr>
        <w:t> </w:t>
      </w:r>
      <w:r w:rsidRPr="00041297">
        <w:rPr>
          <w:rFonts w:ascii="Marianne" w:hAnsi="Marianne"/>
          <w:sz w:val="20"/>
          <w:szCs w:val="20"/>
        </w:rPr>
        <w:t>:</w:t>
      </w:r>
    </w:p>
    <w:p w14:paraId="1614C0A2" w14:textId="77777777" w:rsidR="00CE3624" w:rsidRDefault="00CE3624" w:rsidP="00021987">
      <w:pPr>
        <w:jc w:val="both"/>
        <w:rPr>
          <w:rFonts w:ascii="Marianne" w:hAnsi="Marianne"/>
          <w:sz w:val="20"/>
          <w:szCs w:val="20"/>
        </w:rPr>
      </w:pPr>
    </w:p>
    <w:p w14:paraId="55E03F05" w14:textId="435F4FB3" w:rsidR="00E42E49" w:rsidRDefault="00E42E49" w:rsidP="00021987">
      <w:pPr>
        <w:jc w:val="both"/>
        <w:rPr>
          <w:rFonts w:ascii="Marianne" w:hAnsi="Marianne"/>
          <w:sz w:val="20"/>
          <w:szCs w:val="20"/>
          <w:u w:val="single"/>
        </w:rPr>
      </w:pPr>
      <w:r w:rsidRPr="00B7422D">
        <w:rPr>
          <w:rFonts w:ascii="Marianne" w:hAnsi="Marianne"/>
          <w:sz w:val="20"/>
          <w:szCs w:val="20"/>
          <w:u w:val="single"/>
        </w:rPr>
        <w:t>FORMULAIRE</w:t>
      </w:r>
      <w:r w:rsidR="00B7422D">
        <w:rPr>
          <w:rFonts w:ascii="Marianne" w:hAnsi="Marianne"/>
          <w:sz w:val="20"/>
          <w:szCs w:val="20"/>
          <w:u w:val="single"/>
        </w:rPr>
        <w:t xml:space="preserve"> DE </w:t>
      </w:r>
      <w:r w:rsidR="00C34E02">
        <w:rPr>
          <w:rFonts w:ascii="Marianne" w:hAnsi="Marianne"/>
          <w:sz w:val="20"/>
          <w:szCs w:val="20"/>
          <w:u w:val="single"/>
        </w:rPr>
        <w:t xml:space="preserve">DEMANDE </w:t>
      </w:r>
      <w:r w:rsidR="00C34E02" w:rsidRPr="00B7422D">
        <w:rPr>
          <w:rFonts w:ascii="Marianne" w:hAnsi="Marianne"/>
          <w:sz w:val="20"/>
          <w:szCs w:val="20"/>
          <w:u w:val="single"/>
        </w:rPr>
        <w:t>:</w:t>
      </w:r>
      <w:r w:rsidRPr="00B7422D">
        <w:rPr>
          <w:rFonts w:ascii="Marianne" w:hAnsi="Marianne"/>
          <w:sz w:val="20"/>
          <w:szCs w:val="20"/>
          <w:u w:val="single"/>
        </w:rPr>
        <w:t xml:space="preserve"> </w:t>
      </w:r>
    </w:p>
    <w:p w14:paraId="08D22A52" w14:textId="77777777" w:rsidR="00180DA4" w:rsidRDefault="00180DA4" w:rsidP="00021987">
      <w:pPr>
        <w:jc w:val="both"/>
        <w:rPr>
          <w:rFonts w:ascii="Marianne" w:hAnsi="Marianne"/>
          <w:sz w:val="20"/>
          <w:szCs w:val="20"/>
          <w:u w:val="single"/>
        </w:rPr>
      </w:pPr>
    </w:p>
    <w:p w14:paraId="2C815C73" w14:textId="6614D6C1" w:rsidR="00180DA4" w:rsidRDefault="00180DA4" w:rsidP="00021987">
      <w:pPr>
        <w:jc w:val="both"/>
        <w:rPr>
          <w:rFonts w:ascii="Marianne" w:hAnsi="Marianne"/>
          <w:sz w:val="20"/>
          <w:szCs w:val="20"/>
          <w:u w:val="single"/>
        </w:rPr>
      </w:pPr>
      <w:r w:rsidRPr="00180DA4">
        <w:rPr>
          <w:rFonts w:ascii="Marianne" w:hAnsi="Marianne"/>
          <w:noProof/>
          <w:sz w:val="20"/>
          <w:szCs w:val="20"/>
        </w:rPr>
        <w:drawing>
          <wp:inline distT="0" distB="0" distL="0" distR="0" wp14:anchorId="487F96D6" wp14:editId="7D5A35E2">
            <wp:extent cx="6479540" cy="1530985"/>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79540" cy="1530985"/>
                    </a:xfrm>
                    <a:prstGeom prst="rect">
                      <a:avLst/>
                    </a:prstGeom>
                  </pic:spPr>
                </pic:pic>
              </a:graphicData>
            </a:graphic>
          </wp:inline>
        </w:drawing>
      </w:r>
    </w:p>
    <w:p w14:paraId="64A0C316" w14:textId="664688F4" w:rsidR="009D6354" w:rsidRPr="00180DA4" w:rsidRDefault="00180DA4" w:rsidP="00021987">
      <w:pPr>
        <w:jc w:val="both"/>
        <w:rPr>
          <w:rFonts w:ascii="Marianne" w:hAnsi="Marianne"/>
          <w:sz w:val="20"/>
          <w:szCs w:val="20"/>
          <w:u w:val="single"/>
        </w:rPr>
      </w:pPr>
      <w:r w:rsidRPr="00180DA4">
        <w:rPr>
          <w:rFonts w:ascii="Marianne" w:hAnsi="Marianne"/>
          <w:noProof/>
          <w:sz w:val="20"/>
          <w:szCs w:val="20"/>
        </w:rPr>
        <w:drawing>
          <wp:inline distT="0" distB="0" distL="0" distR="0" wp14:anchorId="636548DB" wp14:editId="240FB5FA">
            <wp:extent cx="6479540" cy="427228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79540" cy="4272280"/>
                    </a:xfrm>
                    <a:prstGeom prst="rect">
                      <a:avLst/>
                    </a:prstGeom>
                  </pic:spPr>
                </pic:pic>
              </a:graphicData>
            </a:graphic>
          </wp:inline>
        </w:drawing>
      </w:r>
    </w:p>
    <w:p w14:paraId="066914BD" w14:textId="77777777" w:rsidR="009D6354" w:rsidRDefault="009D6354" w:rsidP="00021987">
      <w:pPr>
        <w:jc w:val="both"/>
        <w:rPr>
          <w:noProof/>
        </w:rPr>
      </w:pPr>
    </w:p>
    <w:p w14:paraId="084D3FCD" w14:textId="77777777" w:rsidR="009D6354" w:rsidRDefault="009D6354" w:rsidP="00021987">
      <w:pPr>
        <w:jc w:val="both"/>
        <w:rPr>
          <w:noProof/>
        </w:rPr>
      </w:pPr>
    </w:p>
    <w:p w14:paraId="65C29C9D" w14:textId="77777777" w:rsidR="00021987" w:rsidRPr="00BA1BCE" w:rsidRDefault="00021987" w:rsidP="00D63AEA">
      <w:pPr>
        <w:pStyle w:val="Paragraphedeliste"/>
        <w:numPr>
          <w:ilvl w:val="0"/>
          <w:numId w:val="8"/>
        </w:numPr>
        <w:contextualSpacing w:val="0"/>
        <w:jc w:val="both"/>
        <w:rPr>
          <w:rFonts w:ascii="Marianne" w:hAnsi="Marianne"/>
          <w:b/>
          <w:color w:val="00B050"/>
          <w:sz w:val="20"/>
          <w:szCs w:val="20"/>
        </w:rPr>
      </w:pPr>
      <w:r w:rsidRPr="00BA1BCE">
        <w:rPr>
          <w:rFonts w:ascii="Marianne" w:hAnsi="Marianne"/>
          <w:b/>
          <w:color w:val="00B050"/>
          <w:sz w:val="20"/>
          <w:szCs w:val="20"/>
        </w:rPr>
        <w:t>Identification du demandeur</w:t>
      </w:r>
    </w:p>
    <w:p w14:paraId="75FF2D77" w14:textId="77777777" w:rsidR="00021987" w:rsidRDefault="00021987" w:rsidP="00021987">
      <w:pPr>
        <w:jc w:val="both"/>
        <w:rPr>
          <w:rFonts w:ascii="Marianne" w:hAnsi="Marianne"/>
          <w:sz w:val="20"/>
          <w:szCs w:val="20"/>
        </w:rPr>
      </w:pPr>
    </w:p>
    <w:p w14:paraId="598026CA" w14:textId="77777777" w:rsidR="00021987" w:rsidRDefault="00021987" w:rsidP="00021987">
      <w:pPr>
        <w:jc w:val="both"/>
        <w:rPr>
          <w:rFonts w:ascii="Marianne" w:hAnsi="Marianne"/>
          <w:sz w:val="20"/>
          <w:szCs w:val="20"/>
        </w:rPr>
      </w:pPr>
      <w:r w:rsidRPr="00041297">
        <w:rPr>
          <w:rFonts w:ascii="Marianne" w:hAnsi="Marianne"/>
          <w:sz w:val="20"/>
          <w:szCs w:val="20"/>
        </w:rPr>
        <w:t>Les données sont déjà renseignées vous ne pouvez pas les modifier.</w:t>
      </w:r>
    </w:p>
    <w:p w14:paraId="245CF744" w14:textId="77777777" w:rsidR="00021987" w:rsidRDefault="00021987" w:rsidP="00021987">
      <w:pPr>
        <w:jc w:val="both"/>
        <w:rPr>
          <w:rFonts w:ascii="Marianne" w:hAnsi="Marianne"/>
          <w:sz w:val="20"/>
          <w:szCs w:val="20"/>
        </w:rPr>
      </w:pPr>
    </w:p>
    <w:p w14:paraId="511E1782" w14:textId="77777777" w:rsidR="00021987" w:rsidRPr="00041297" w:rsidRDefault="00021987" w:rsidP="00021987">
      <w:pPr>
        <w:jc w:val="both"/>
        <w:rPr>
          <w:rFonts w:ascii="Marianne" w:hAnsi="Marianne"/>
          <w:sz w:val="20"/>
          <w:szCs w:val="20"/>
        </w:rPr>
      </w:pPr>
    </w:p>
    <w:p w14:paraId="0A78BDC8" w14:textId="77777777" w:rsidR="00021987" w:rsidRDefault="00021987" w:rsidP="00D63AEA">
      <w:pPr>
        <w:pStyle w:val="Paragraphedeliste"/>
        <w:numPr>
          <w:ilvl w:val="0"/>
          <w:numId w:val="6"/>
        </w:numPr>
        <w:contextualSpacing w:val="0"/>
        <w:jc w:val="both"/>
        <w:rPr>
          <w:rFonts w:ascii="Marianne" w:hAnsi="Marianne"/>
          <w:sz w:val="20"/>
          <w:szCs w:val="20"/>
        </w:rPr>
      </w:pPr>
      <w:r w:rsidRPr="00041297">
        <w:rPr>
          <w:rFonts w:ascii="Marianne" w:hAnsi="Marianne"/>
          <w:sz w:val="20"/>
          <w:szCs w:val="20"/>
        </w:rPr>
        <w:t>Il convient d’indiquer en bas du cadre</w:t>
      </w:r>
      <w:r w:rsidRPr="00041297">
        <w:rPr>
          <w:rFonts w:ascii="Calibri" w:hAnsi="Calibri" w:cs="Calibri"/>
          <w:sz w:val="20"/>
          <w:szCs w:val="20"/>
        </w:rPr>
        <w:t> </w:t>
      </w:r>
      <w:r w:rsidRPr="00041297">
        <w:rPr>
          <w:rFonts w:ascii="Marianne" w:hAnsi="Marianne"/>
          <w:sz w:val="20"/>
          <w:szCs w:val="20"/>
        </w:rPr>
        <w:t>:</w:t>
      </w:r>
    </w:p>
    <w:p w14:paraId="5515562E" w14:textId="2733C88D" w:rsidR="00021987" w:rsidRDefault="00021987" w:rsidP="00D63AEA">
      <w:pPr>
        <w:pStyle w:val="Paragraphedeliste"/>
        <w:numPr>
          <w:ilvl w:val="0"/>
          <w:numId w:val="12"/>
        </w:numPr>
        <w:contextualSpacing w:val="0"/>
        <w:jc w:val="both"/>
        <w:rPr>
          <w:rFonts w:ascii="Marianne" w:hAnsi="Marianne"/>
          <w:sz w:val="20"/>
          <w:szCs w:val="20"/>
        </w:rPr>
      </w:pPr>
      <w:r w:rsidRPr="00352C42">
        <w:rPr>
          <w:rFonts w:ascii="Marianne" w:hAnsi="Marianne"/>
          <w:sz w:val="20"/>
          <w:szCs w:val="20"/>
        </w:rPr>
        <w:t>si une procédure est en cours</w:t>
      </w:r>
      <w:r w:rsidRPr="00352C42">
        <w:rPr>
          <w:rFonts w:ascii="Calibri" w:hAnsi="Calibri" w:cs="Calibri"/>
          <w:sz w:val="20"/>
          <w:szCs w:val="20"/>
        </w:rPr>
        <w:t> </w:t>
      </w:r>
      <w:r w:rsidRPr="00352C42">
        <w:rPr>
          <w:rFonts w:ascii="Marianne" w:hAnsi="Marianne"/>
          <w:sz w:val="20"/>
          <w:szCs w:val="20"/>
        </w:rPr>
        <w:t>: redressement/sauvegarde/liquidation amiable/liquidation judiciai</w:t>
      </w:r>
      <w:r w:rsidR="009C56B0">
        <w:rPr>
          <w:rFonts w:ascii="Marianne" w:hAnsi="Marianne"/>
          <w:sz w:val="20"/>
          <w:szCs w:val="20"/>
        </w:rPr>
        <w:t>re. Le cas échéant, sélectionnez</w:t>
      </w:r>
      <w:r w:rsidRPr="00352C42">
        <w:rPr>
          <w:rFonts w:ascii="Marianne" w:hAnsi="Marianne"/>
          <w:sz w:val="20"/>
          <w:szCs w:val="20"/>
        </w:rPr>
        <w:t xml:space="preserve"> «</w:t>
      </w:r>
      <w:r w:rsidRPr="00352C42">
        <w:rPr>
          <w:rFonts w:ascii="Calibri" w:hAnsi="Calibri" w:cs="Calibri"/>
          <w:sz w:val="20"/>
          <w:szCs w:val="20"/>
        </w:rPr>
        <w:t> </w:t>
      </w:r>
      <w:r w:rsidRPr="00352C42">
        <w:rPr>
          <w:rFonts w:ascii="Marianne" w:hAnsi="Marianne"/>
          <w:sz w:val="20"/>
          <w:szCs w:val="20"/>
        </w:rPr>
        <w:t>aucune</w:t>
      </w:r>
      <w:r w:rsidRPr="00352C42">
        <w:rPr>
          <w:rFonts w:ascii="Calibri" w:hAnsi="Calibri" w:cs="Calibri"/>
          <w:sz w:val="20"/>
          <w:szCs w:val="20"/>
        </w:rPr>
        <w:t> </w:t>
      </w:r>
      <w:r w:rsidRPr="00352C42">
        <w:rPr>
          <w:rFonts w:ascii="Marianne" w:hAnsi="Marianne"/>
          <w:sz w:val="20"/>
          <w:szCs w:val="20"/>
        </w:rPr>
        <w:t>».</w:t>
      </w:r>
    </w:p>
    <w:p w14:paraId="7E2D83AF" w14:textId="77777777" w:rsidR="00945CEC" w:rsidRDefault="00945CEC" w:rsidP="00945CEC">
      <w:pPr>
        <w:jc w:val="both"/>
        <w:rPr>
          <w:rFonts w:ascii="Marianne" w:hAnsi="Marianne"/>
          <w:sz w:val="20"/>
          <w:szCs w:val="20"/>
        </w:rPr>
      </w:pPr>
    </w:p>
    <w:p w14:paraId="7D7E4CD2" w14:textId="6F69C045" w:rsidR="00BA1BCE" w:rsidRDefault="00180DA4" w:rsidP="00BA1BCE">
      <w:pPr>
        <w:pStyle w:val="Paragraphedeliste"/>
        <w:numPr>
          <w:ilvl w:val="0"/>
          <w:numId w:val="6"/>
        </w:numPr>
        <w:contextualSpacing w:val="0"/>
        <w:jc w:val="both"/>
        <w:rPr>
          <w:rFonts w:ascii="Marianne" w:hAnsi="Marianne" w:cs="Calibri"/>
          <w:sz w:val="20"/>
          <w:szCs w:val="20"/>
        </w:rPr>
      </w:pPr>
      <w:r w:rsidRPr="00180DA4">
        <w:rPr>
          <w:rFonts w:ascii="Marianne" w:hAnsi="Marianne" w:cs="Calibri"/>
          <w:sz w:val="20"/>
          <w:szCs w:val="20"/>
        </w:rPr>
        <w:t xml:space="preserve">En cas de procédure </w:t>
      </w:r>
      <w:r>
        <w:rPr>
          <w:rFonts w:ascii="Marianne" w:hAnsi="Marianne" w:cs="Calibri"/>
          <w:sz w:val="20"/>
          <w:szCs w:val="20"/>
        </w:rPr>
        <w:t>de liquidation amiable ou de liquidation judiciaire, vous n’êtes pas é</w:t>
      </w:r>
      <w:r w:rsidR="00BA1BCE">
        <w:rPr>
          <w:rFonts w:ascii="Marianne" w:hAnsi="Marianne" w:cs="Calibri"/>
          <w:sz w:val="20"/>
          <w:szCs w:val="20"/>
        </w:rPr>
        <w:t>ligibles. Le message suivant s’affiche et vous ne pouvez pas valider la demande.</w:t>
      </w:r>
    </w:p>
    <w:p w14:paraId="01DB4A37" w14:textId="77777777" w:rsidR="00BA1BCE" w:rsidRDefault="00BA1BCE" w:rsidP="00BA1BCE">
      <w:pPr>
        <w:pStyle w:val="Paragraphedeliste"/>
        <w:ind w:left="360"/>
        <w:contextualSpacing w:val="0"/>
        <w:jc w:val="both"/>
        <w:rPr>
          <w:rFonts w:ascii="Marianne" w:hAnsi="Marianne" w:cs="Calibri"/>
          <w:sz w:val="20"/>
          <w:szCs w:val="20"/>
        </w:rPr>
      </w:pPr>
    </w:p>
    <w:p w14:paraId="662D4882" w14:textId="05A72C99" w:rsidR="00BA1BCE" w:rsidRDefault="00BA1BCE" w:rsidP="00BA1BCE">
      <w:pPr>
        <w:jc w:val="both"/>
        <w:rPr>
          <w:rFonts w:ascii="Marianne" w:hAnsi="Marianne" w:cs="Calibri"/>
          <w:sz w:val="20"/>
          <w:szCs w:val="20"/>
        </w:rPr>
      </w:pPr>
      <w:r w:rsidRPr="00BA1BCE">
        <w:rPr>
          <w:rFonts w:ascii="Marianne" w:hAnsi="Marianne" w:cs="Calibri"/>
          <w:noProof/>
          <w:sz w:val="20"/>
          <w:szCs w:val="20"/>
        </w:rPr>
        <w:drawing>
          <wp:inline distT="0" distB="0" distL="0" distR="0" wp14:anchorId="7966AB71" wp14:editId="30AD4275">
            <wp:extent cx="6217147" cy="2077054"/>
            <wp:effectExtent l="0" t="0" r="0" b="0"/>
            <wp:docPr id="1073741824" name="Imag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20680" cy="2078234"/>
                    </a:xfrm>
                    <a:prstGeom prst="rect">
                      <a:avLst/>
                    </a:prstGeom>
                  </pic:spPr>
                </pic:pic>
              </a:graphicData>
            </a:graphic>
          </wp:inline>
        </w:drawing>
      </w:r>
    </w:p>
    <w:p w14:paraId="54BACCF0" w14:textId="700D5CB5" w:rsidR="00BA1BCE" w:rsidRDefault="00BA1BCE" w:rsidP="00BA1BCE">
      <w:pPr>
        <w:jc w:val="both"/>
        <w:rPr>
          <w:rFonts w:ascii="Marianne" w:hAnsi="Marianne" w:cs="Calibri"/>
          <w:sz w:val="20"/>
          <w:szCs w:val="20"/>
        </w:rPr>
      </w:pPr>
      <w:r w:rsidRPr="00BA1BCE">
        <w:rPr>
          <w:rFonts w:ascii="Marianne" w:hAnsi="Marianne" w:cs="Calibri"/>
          <w:noProof/>
          <w:sz w:val="20"/>
          <w:szCs w:val="20"/>
        </w:rPr>
        <w:drawing>
          <wp:inline distT="0" distB="0" distL="0" distR="0" wp14:anchorId="4BAA8031" wp14:editId="6BF4B030">
            <wp:extent cx="6479540" cy="2150110"/>
            <wp:effectExtent l="0" t="0" r="0" b="2540"/>
            <wp:docPr id="1073741830" name="Imag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79540" cy="2150110"/>
                    </a:xfrm>
                    <a:prstGeom prst="rect">
                      <a:avLst/>
                    </a:prstGeom>
                  </pic:spPr>
                </pic:pic>
              </a:graphicData>
            </a:graphic>
          </wp:inline>
        </w:drawing>
      </w:r>
    </w:p>
    <w:p w14:paraId="27B80D3E" w14:textId="25181940" w:rsidR="00945CEC" w:rsidRPr="00945CEC" w:rsidRDefault="00945CEC" w:rsidP="00945CEC">
      <w:pPr>
        <w:jc w:val="both"/>
        <w:rPr>
          <w:rFonts w:ascii="Marianne" w:hAnsi="Marianne"/>
          <w:sz w:val="20"/>
          <w:szCs w:val="20"/>
        </w:rPr>
      </w:pPr>
    </w:p>
    <w:p w14:paraId="023D1C15" w14:textId="77777777" w:rsidR="00051E3D" w:rsidRDefault="00051E3D" w:rsidP="00051E3D">
      <w:pPr>
        <w:jc w:val="both"/>
        <w:rPr>
          <w:rFonts w:ascii="Marianne" w:hAnsi="Marianne"/>
          <w:sz w:val="20"/>
          <w:szCs w:val="20"/>
        </w:rPr>
      </w:pPr>
    </w:p>
    <w:p w14:paraId="79C3B169" w14:textId="3F662598" w:rsidR="00051E3D" w:rsidRDefault="00051E3D" w:rsidP="00051E3D">
      <w:pPr>
        <w:jc w:val="both"/>
        <w:rPr>
          <w:rFonts w:ascii="Marianne" w:hAnsi="Marianne"/>
          <w:sz w:val="20"/>
          <w:szCs w:val="20"/>
        </w:rPr>
      </w:pPr>
    </w:p>
    <w:p w14:paraId="74F86399" w14:textId="3F70AD42" w:rsidR="00051E3D" w:rsidRPr="00BA1BCE" w:rsidRDefault="000D0FD2" w:rsidP="00D63AEA">
      <w:pPr>
        <w:pStyle w:val="Paragraphedeliste"/>
        <w:numPr>
          <w:ilvl w:val="0"/>
          <w:numId w:val="8"/>
        </w:numPr>
        <w:contextualSpacing w:val="0"/>
        <w:jc w:val="both"/>
        <w:rPr>
          <w:rFonts w:ascii="Marianne" w:hAnsi="Marianne"/>
          <w:b/>
          <w:color w:val="00B050"/>
          <w:sz w:val="20"/>
          <w:szCs w:val="20"/>
        </w:rPr>
      </w:pPr>
      <w:r w:rsidRPr="00BA1BCE">
        <w:rPr>
          <w:rFonts w:ascii="Marianne" w:hAnsi="Marianne"/>
          <w:b/>
          <w:color w:val="00B050"/>
          <w:sz w:val="20"/>
          <w:szCs w:val="20"/>
        </w:rPr>
        <w:t xml:space="preserve">Personne à contacter </w:t>
      </w:r>
      <w:r w:rsidR="00051E3D" w:rsidRPr="00BA1BCE">
        <w:rPr>
          <w:rFonts w:ascii="Marianne" w:hAnsi="Marianne"/>
          <w:b/>
          <w:color w:val="00B050"/>
          <w:sz w:val="20"/>
          <w:szCs w:val="20"/>
        </w:rPr>
        <w:t xml:space="preserve">: </w:t>
      </w:r>
    </w:p>
    <w:p w14:paraId="7811E707" w14:textId="77777777" w:rsidR="00051E3D" w:rsidRDefault="00051E3D" w:rsidP="00051E3D">
      <w:pPr>
        <w:ind w:left="360"/>
        <w:jc w:val="both"/>
        <w:rPr>
          <w:rFonts w:ascii="Marianne" w:hAnsi="Marianne"/>
          <w:sz w:val="20"/>
          <w:szCs w:val="20"/>
        </w:rPr>
      </w:pPr>
    </w:p>
    <w:p w14:paraId="61D900E3" w14:textId="4654CDFB" w:rsidR="00051E3D" w:rsidRDefault="000E73AA" w:rsidP="00051E3D">
      <w:pPr>
        <w:ind w:left="360"/>
        <w:jc w:val="both"/>
        <w:rPr>
          <w:rFonts w:ascii="Marianne" w:hAnsi="Marianne"/>
          <w:sz w:val="20"/>
          <w:szCs w:val="20"/>
        </w:rPr>
      </w:pPr>
      <w:r>
        <w:rPr>
          <w:rFonts w:ascii="Marianne" w:hAnsi="Marianne"/>
          <w:sz w:val="20"/>
          <w:szCs w:val="20"/>
        </w:rPr>
        <w:t>V</w:t>
      </w:r>
      <w:r w:rsidR="00051E3D" w:rsidRPr="00041297">
        <w:rPr>
          <w:rFonts w:ascii="Marianne" w:hAnsi="Marianne"/>
          <w:sz w:val="20"/>
          <w:szCs w:val="20"/>
        </w:rPr>
        <w:t>ous pouvez saisir les coordonnées d’une personne</w:t>
      </w:r>
      <w:r w:rsidR="000D0FD2">
        <w:rPr>
          <w:rFonts w:ascii="Marianne" w:hAnsi="Marianne"/>
          <w:sz w:val="20"/>
          <w:szCs w:val="20"/>
        </w:rPr>
        <w:t xml:space="preserve"> à contacter si </w:t>
      </w:r>
      <w:r w:rsidR="00051E3D" w:rsidRPr="00041297">
        <w:rPr>
          <w:rFonts w:ascii="Marianne" w:hAnsi="Marianne"/>
          <w:sz w:val="20"/>
          <w:szCs w:val="20"/>
        </w:rPr>
        <w:t>différente du déposant.</w:t>
      </w:r>
    </w:p>
    <w:p w14:paraId="2388E76B" w14:textId="77777777" w:rsidR="00BA1BCE" w:rsidRDefault="00BA1BCE" w:rsidP="00051E3D">
      <w:pPr>
        <w:ind w:left="360"/>
        <w:jc w:val="both"/>
        <w:rPr>
          <w:rFonts w:ascii="Marianne" w:hAnsi="Marianne"/>
          <w:sz w:val="20"/>
          <w:szCs w:val="20"/>
        </w:rPr>
      </w:pPr>
    </w:p>
    <w:p w14:paraId="5D03DC5B" w14:textId="1ADFA0E7" w:rsidR="00051E3D" w:rsidRDefault="00BA1BCE" w:rsidP="00BA1BCE">
      <w:pPr>
        <w:ind w:left="360"/>
        <w:jc w:val="both"/>
        <w:rPr>
          <w:rFonts w:ascii="Marianne" w:hAnsi="Marianne"/>
          <w:sz w:val="20"/>
          <w:szCs w:val="20"/>
        </w:rPr>
      </w:pPr>
      <w:r w:rsidRPr="00BA1BCE">
        <w:rPr>
          <w:rFonts w:ascii="Marianne" w:hAnsi="Marianne"/>
          <w:noProof/>
          <w:sz w:val="20"/>
          <w:szCs w:val="20"/>
        </w:rPr>
        <w:drawing>
          <wp:inline distT="0" distB="0" distL="0" distR="0" wp14:anchorId="30487F4D" wp14:editId="50849C0F">
            <wp:extent cx="6479540" cy="1052195"/>
            <wp:effectExtent l="0" t="0" r="0" b="0"/>
            <wp:docPr id="1073741832" name="Imag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79540" cy="1052195"/>
                    </a:xfrm>
                    <a:prstGeom prst="rect">
                      <a:avLst/>
                    </a:prstGeom>
                  </pic:spPr>
                </pic:pic>
              </a:graphicData>
            </a:graphic>
          </wp:inline>
        </w:drawing>
      </w:r>
    </w:p>
    <w:p w14:paraId="58F4B067" w14:textId="5D3BC1C7" w:rsidR="00605EF4" w:rsidRDefault="00605EF4" w:rsidP="00021987">
      <w:pPr>
        <w:ind w:left="360"/>
        <w:jc w:val="both"/>
        <w:rPr>
          <w:rFonts w:ascii="Marianne" w:hAnsi="Marianne"/>
          <w:sz w:val="20"/>
          <w:szCs w:val="20"/>
        </w:rPr>
      </w:pPr>
    </w:p>
    <w:p w14:paraId="4154662C" w14:textId="77777777" w:rsidR="00021987" w:rsidRPr="00041297" w:rsidRDefault="00021987" w:rsidP="00021987">
      <w:pPr>
        <w:jc w:val="both"/>
        <w:rPr>
          <w:rFonts w:ascii="Marianne" w:hAnsi="Marianne"/>
          <w:b/>
          <w:sz w:val="20"/>
          <w:szCs w:val="20"/>
        </w:rPr>
      </w:pPr>
      <w:r w:rsidRPr="00041297">
        <w:rPr>
          <w:rFonts w:ascii="Marianne" w:hAnsi="Marianne"/>
          <w:noProof/>
        </w:rPr>
        <w:drawing>
          <wp:inline distT="0" distB="0" distL="0" distR="0" wp14:anchorId="334B865E" wp14:editId="736E8722">
            <wp:extent cx="323850" cy="280670"/>
            <wp:effectExtent l="0" t="0" r="0" b="5080"/>
            <wp:docPr id="19" name="Image 19"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b/>
          <w:sz w:val="20"/>
          <w:szCs w:val="20"/>
        </w:rPr>
        <w:t xml:space="preserve"> Tous les champs avec une étoile ro</w:t>
      </w:r>
      <w:r>
        <w:rPr>
          <w:rFonts w:ascii="Marianne" w:hAnsi="Marianne"/>
          <w:b/>
          <w:sz w:val="20"/>
          <w:szCs w:val="20"/>
        </w:rPr>
        <w:t>ug</w:t>
      </w:r>
      <w:r w:rsidRPr="00041297">
        <w:rPr>
          <w:rFonts w:ascii="Marianne" w:hAnsi="Marianne"/>
          <w:b/>
          <w:sz w:val="20"/>
          <w:szCs w:val="20"/>
        </w:rPr>
        <w:t>e sont obligatoires. Les autres champs doivent être remplis en fonction de votre profil.</w:t>
      </w:r>
    </w:p>
    <w:p w14:paraId="5DE07ABA" w14:textId="77777777" w:rsidR="00021987" w:rsidRDefault="00021987" w:rsidP="00021987">
      <w:pPr>
        <w:jc w:val="both"/>
        <w:rPr>
          <w:rFonts w:ascii="Marianne" w:hAnsi="Marianne"/>
          <w:b/>
          <w:sz w:val="20"/>
          <w:szCs w:val="20"/>
        </w:rPr>
      </w:pPr>
    </w:p>
    <w:p w14:paraId="4074A903" w14:textId="77777777" w:rsidR="0024554D" w:rsidRDefault="0024554D" w:rsidP="00021987">
      <w:pPr>
        <w:jc w:val="both"/>
        <w:rPr>
          <w:rFonts w:ascii="Marianne" w:hAnsi="Marianne"/>
          <w:b/>
          <w:sz w:val="20"/>
          <w:szCs w:val="20"/>
        </w:rPr>
      </w:pPr>
    </w:p>
    <w:p w14:paraId="7DF57C9C" w14:textId="77777777" w:rsidR="0024554D" w:rsidRPr="00041297" w:rsidRDefault="0024554D" w:rsidP="00021987">
      <w:pPr>
        <w:jc w:val="both"/>
        <w:rPr>
          <w:rFonts w:ascii="Marianne" w:hAnsi="Marianne"/>
          <w:b/>
          <w:sz w:val="20"/>
          <w:szCs w:val="20"/>
        </w:rPr>
      </w:pPr>
    </w:p>
    <w:p w14:paraId="013159DF" w14:textId="622B48B9" w:rsidR="00021987" w:rsidRDefault="00021987" w:rsidP="00021987">
      <w:pPr>
        <w:ind w:left="360"/>
        <w:jc w:val="both"/>
        <w:rPr>
          <w:rFonts w:ascii="Marianne" w:hAnsi="Marianne"/>
          <w:sz w:val="20"/>
          <w:szCs w:val="20"/>
        </w:rPr>
      </w:pPr>
    </w:p>
    <w:p w14:paraId="08B38EE5" w14:textId="20B378E7" w:rsidR="00021987" w:rsidRPr="00BA1BCE" w:rsidRDefault="00BA1BCE" w:rsidP="00D63AEA">
      <w:pPr>
        <w:pStyle w:val="Paragraphedeliste"/>
        <w:numPr>
          <w:ilvl w:val="0"/>
          <w:numId w:val="8"/>
        </w:numPr>
        <w:contextualSpacing w:val="0"/>
        <w:jc w:val="both"/>
        <w:rPr>
          <w:rFonts w:ascii="Marianne" w:hAnsi="Marianne"/>
          <w:b/>
          <w:color w:val="00B050"/>
          <w:sz w:val="20"/>
          <w:szCs w:val="20"/>
        </w:rPr>
      </w:pPr>
      <w:r w:rsidRPr="00BA1BCE">
        <w:rPr>
          <w:rFonts w:ascii="Marianne" w:hAnsi="Marianne"/>
          <w:b/>
          <w:color w:val="00B050"/>
          <w:sz w:val="20"/>
          <w:szCs w:val="20"/>
        </w:rPr>
        <w:t xml:space="preserve">Déclaration des aides et plafond du règlement </w:t>
      </w:r>
      <w:r w:rsidRPr="00BA1BCE">
        <w:rPr>
          <w:rFonts w:ascii="Marianne" w:hAnsi="Marianne"/>
          <w:b/>
          <w:i/>
          <w:color w:val="00B050"/>
          <w:sz w:val="20"/>
          <w:szCs w:val="20"/>
        </w:rPr>
        <w:t>de minimis</w:t>
      </w:r>
    </w:p>
    <w:p w14:paraId="270BBE65" w14:textId="77777777" w:rsidR="00AB60E7" w:rsidRDefault="00AB60E7" w:rsidP="00AB60E7">
      <w:pPr>
        <w:pStyle w:val="Paragraphedeliste"/>
        <w:contextualSpacing w:val="0"/>
        <w:jc w:val="both"/>
        <w:rPr>
          <w:rFonts w:ascii="Marianne" w:hAnsi="Marianne"/>
          <w:b/>
          <w:color w:val="C00000"/>
          <w:sz w:val="20"/>
          <w:szCs w:val="20"/>
        </w:rPr>
      </w:pPr>
    </w:p>
    <w:p w14:paraId="050063E8" w14:textId="1906EAB4" w:rsidR="00BA1BCE" w:rsidRDefault="00BA1BCE" w:rsidP="00DF7A09">
      <w:pPr>
        <w:ind w:left="360"/>
        <w:jc w:val="both"/>
        <w:rPr>
          <w:rFonts w:ascii="Marianne" w:hAnsi="Marianne"/>
          <w:sz w:val="20"/>
          <w:szCs w:val="20"/>
        </w:rPr>
      </w:pPr>
      <w:r w:rsidRPr="00BA1BCE">
        <w:rPr>
          <w:rFonts w:ascii="Marianne" w:hAnsi="Marianne"/>
          <w:noProof/>
          <w:sz w:val="20"/>
          <w:szCs w:val="20"/>
        </w:rPr>
        <w:drawing>
          <wp:inline distT="0" distB="0" distL="0" distR="0" wp14:anchorId="3966CB57" wp14:editId="204D0B34">
            <wp:extent cx="6478478" cy="1574358"/>
            <wp:effectExtent l="0" t="0" r="0" b="6985"/>
            <wp:docPr id="1073741833" name="Imag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61898"/>
                    <a:stretch/>
                  </pic:blipFill>
                  <pic:spPr bwMode="auto">
                    <a:xfrm>
                      <a:off x="0" y="0"/>
                      <a:ext cx="6479540" cy="1574616"/>
                    </a:xfrm>
                    <a:prstGeom prst="rect">
                      <a:avLst/>
                    </a:prstGeom>
                    <a:ln>
                      <a:noFill/>
                    </a:ln>
                    <a:extLst>
                      <a:ext uri="{53640926-AAD7-44D8-BBD7-CCE9431645EC}">
                        <a14:shadowObscured xmlns:a14="http://schemas.microsoft.com/office/drawing/2010/main"/>
                      </a:ext>
                    </a:extLst>
                  </pic:spPr>
                </pic:pic>
              </a:graphicData>
            </a:graphic>
          </wp:inline>
        </w:drawing>
      </w:r>
    </w:p>
    <w:p w14:paraId="665CC1BD" w14:textId="77777777" w:rsidR="001A6D38" w:rsidRDefault="001A6D38" w:rsidP="00DF7A09">
      <w:pPr>
        <w:ind w:left="360"/>
        <w:jc w:val="both"/>
        <w:rPr>
          <w:rFonts w:ascii="Marianne" w:hAnsi="Marianne"/>
          <w:sz w:val="20"/>
          <w:szCs w:val="20"/>
        </w:rPr>
      </w:pPr>
    </w:p>
    <w:p w14:paraId="3C355DD0" w14:textId="2519EA4C" w:rsidR="001A6D38" w:rsidRPr="00B77E12" w:rsidRDefault="001A6D38" w:rsidP="001A6D38">
      <w:pPr>
        <w:pStyle w:val="Paragraphedeliste"/>
        <w:numPr>
          <w:ilvl w:val="0"/>
          <w:numId w:val="33"/>
        </w:numPr>
        <w:ind w:left="426"/>
        <w:jc w:val="both"/>
        <w:rPr>
          <w:rFonts w:ascii="Marianne" w:hAnsi="Marianne"/>
          <w:sz w:val="20"/>
          <w:szCs w:val="20"/>
        </w:rPr>
      </w:pPr>
      <w:r w:rsidRPr="00B77E12">
        <w:rPr>
          <w:rFonts w:ascii="Marianne" w:hAnsi="Marianne"/>
          <w:sz w:val="20"/>
          <w:szCs w:val="20"/>
        </w:rPr>
        <w:t xml:space="preserve">Si vous n’avez pas perçu d’aides dans le cadre du règlement de minimis au titre de l’exercice fiscal en cours et des deux précédents, vous devez cocher cette case. </w:t>
      </w:r>
    </w:p>
    <w:p w14:paraId="46B3A095" w14:textId="77777777" w:rsidR="001A6D38" w:rsidRDefault="001A6D38" w:rsidP="00DF7A09">
      <w:pPr>
        <w:ind w:left="360"/>
        <w:jc w:val="both"/>
        <w:rPr>
          <w:rFonts w:ascii="Marianne" w:hAnsi="Marianne"/>
          <w:sz w:val="20"/>
          <w:szCs w:val="20"/>
        </w:rPr>
      </w:pPr>
    </w:p>
    <w:p w14:paraId="3F82135C" w14:textId="09842FB1" w:rsidR="001A6D38" w:rsidRDefault="001A6D38" w:rsidP="00DF7A09">
      <w:pPr>
        <w:ind w:left="360"/>
        <w:jc w:val="both"/>
        <w:rPr>
          <w:rFonts w:ascii="Marianne" w:hAnsi="Marianne"/>
          <w:sz w:val="20"/>
          <w:szCs w:val="20"/>
        </w:rPr>
      </w:pPr>
      <w:r w:rsidRPr="00BA1BCE">
        <w:rPr>
          <w:rFonts w:ascii="Marianne" w:hAnsi="Marianne"/>
          <w:noProof/>
          <w:sz w:val="20"/>
          <w:szCs w:val="20"/>
        </w:rPr>
        <w:drawing>
          <wp:inline distT="0" distB="0" distL="0" distR="0" wp14:anchorId="2F26535F" wp14:editId="6E71BF38">
            <wp:extent cx="6479540" cy="46084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37718" b="51129"/>
                    <a:stretch/>
                  </pic:blipFill>
                  <pic:spPr bwMode="auto">
                    <a:xfrm>
                      <a:off x="0" y="0"/>
                      <a:ext cx="6479540" cy="460845"/>
                    </a:xfrm>
                    <a:prstGeom prst="rect">
                      <a:avLst/>
                    </a:prstGeom>
                    <a:ln>
                      <a:noFill/>
                    </a:ln>
                    <a:extLst>
                      <a:ext uri="{53640926-AAD7-44D8-BBD7-CCE9431645EC}">
                        <a14:shadowObscured xmlns:a14="http://schemas.microsoft.com/office/drawing/2010/main"/>
                      </a:ext>
                    </a:extLst>
                  </pic:spPr>
                </pic:pic>
              </a:graphicData>
            </a:graphic>
          </wp:inline>
        </w:drawing>
      </w:r>
    </w:p>
    <w:p w14:paraId="46EC1B8C" w14:textId="77777777" w:rsidR="0085091E" w:rsidRDefault="0085091E" w:rsidP="00DF7A09">
      <w:pPr>
        <w:ind w:left="360"/>
        <w:jc w:val="both"/>
        <w:rPr>
          <w:rFonts w:ascii="Marianne" w:hAnsi="Marianne"/>
          <w:sz w:val="20"/>
          <w:szCs w:val="20"/>
        </w:rPr>
      </w:pPr>
    </w:p>
    <w:p w14:paraId="6E3E1A48" w14:textId="06449D3E" w:rsidR="0085091E" w:rsidRDefault="0085091E" w:rsidP="00DF7A09">
      <w:pPr>
        <w:ind w:left="360"/>
        <w:jc w:val="both"/>
        <w:rPr>
          <w:rFonts w:ascii="Marianne" w:hAnsi="Marianne"/>
          <w:sz w:val="20"/>
          <w:szCs w:val="20"/>
        </w:rPr>
      </w:pPr>
      <w:r w:rsidRPr="00B77E12">
        <w:rPr>
          <w:rFonts w:ascii="Marianne" w:hAnsi="Marianne"/>
          <w:sz w:val="20"/>
          <w:szCs w:val="20"/>
        </w:rPr>
        <w:t>Sinon, v</w:t>
      </w:r>
      <w:r>
        <w:rPr>
          <w:rFonts w:ascii="Marianne" w:hAnsi="Marianne"/>
          <w:sz w:val="20"/>
          <w:szCs w:val="20"/>
        </w:rPr>
        <w:t>ous devez renseigner le tableau en remplissant tous les champs indiqués par un astérisque.</w:t>
      </w:r>
    </w:p>
    <w:p w14:paraId="11511577" w14:textId="1C3A49B0" w:rsidR="0085091E" w:rsidRDefault="0085091E" w:rsidP="00DF7A09">
      <w:pPr>
        <w:ind w:left="360"/>
        <w:jc w:val="both"/>
        <w:rPr>
          <w:rFonts w:ascii="Marianne" w:hAnsi="Marianne"/>
          <w:sz w:val="20"/>
          <w:szCs w:val="20"/>
        </w:rPr>
      </w:pPr>
      <w:r>
        <w:rPr>
          <w:rFonts w:ascii="Marianne" w:hAnsi="Marianne"/>
          <w:sz w:val="20"/>
          <w:szCs w:val="20"/>
        </w:rPr>
        <w:t>Si le « montant des aides de minimis demandées mais pas encore reçues » est nul, veuillez saisir 0 et ne pas laissez la case vierge, auquel cas vous ne pourrez valider votre dossier.</w:t>
      </w:r>
    </w:p>
    <w:p w14:paraId="3551FF3F" w14:textId="77777777" w:rsidR="00FC39B6" w:rsidRDefault="00FC39B6" w:rsidP="00DF7A09">
      <w:pPr>
        <w:ind w:left="360"/>
        <w:jc w:val="both"/>
        <w:rPr>
          <w:rFonts w:ascii="Marianne" w:hAnsi="Marianne"/>
          <w:sz w:val="20"/>
          <w:szCs w:val="20"/>
        </w:rPr>
      </w:pPr>
    </w:p>
    <w:p w14:paraId="31A43F93" w14:textId="0527C6CB" w:rsidR="001A6D38" w:rsidRDefault="001A6D38" w:rsidP="00DF7A09">
      <w:pPr>
        <w:ind w:left="360"/>
        <w:jc w:val="both"/>
        <w:rPr>
          <w:rFonts w:ascii="Marianne" w:hAnsi="Marianne"/>
          <w:sz w:val="20"/>
          <w:szCs w:val="20"/>
        </w:rPr>
      </w:pPr>
      <w:r w:rsidRPr="00BA1BCE">
        <w:rPr>
          <w:rFonts w:ascii="Marianne" w:hAnsi="Marianne"/>
          <w:noProof/>
          <w:sz w:val="20"/>
          <w:szCs w:val="20"/>
        </w:rPr>
        <w:drawing>
          <wp:inline distT="0" distB="0" distL="0" distR="0" wp14:anchorId="62020BCC" wp14:editId="3210372D">
            <wp:extent cx="6479540" cy="217655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47332"/>
                    <a:stretch/>
                  </pic:blipFill>
                  <pic:spPr bwMode="auto">
                    <a:xfrm>
                      <a:off x="0" y="0"/>
                      <a:ext cx="6479540" cy="2176559"/>
                    </a:xfrm>
                    <a:prstGeom prst="rect">
                      <a:avLst/>
                    </a:prstGeom>
                    <a:ln>
                      <a:noFill/>
                    </a:ln>
                    <a:extLst>
                      <a:ext uri="{53640926-AAD7-44D8-BBD7-CCE9431645EC}">
                        <a14:shadowObscured xmlns:a14="http://schemas.microsoft.com/office/drawing/2010/main"/>
                      </a:ext>
                    </a:extLst>
                  </pic:spPr>
                </pic:pic>
              </a:graphicData>
            </a:graphic>
          </wp:inline>
        </w:drawing>
      </w:r>
    </w:p>
    <w:p w14:paraId="7992B2EE" w14:textId="77777777" w:rsidR="00BA1BCE" w:rsidRDefault="00BA1BCE" w:rsidP="00DF7A09">
      <w:pPr>
        <w:ind w:left="360"/>
        <w:jc w:val="both"/>
        <w:rPr>
          <w:rFonts w:ascii="Marianne" w:hAnsi="Marianne"/>
          <w:sz w:val="20"/>
          <w:szCs w:val="20"/>
        </w:rPr>
      </w:pPr>
    </w:p>
    <w:p w14:paraId="10BAB8E7" w14:textId="33217E6F" w:rsidR="00BA1BCE" w:rsidRDefault="00BA1BCE" w:rsidP="00BA1BCE">
      <w:pPr>
        <w:tabs>
          <w:tab w:val="left" w:pos="426"/>
        </w:tabs>
        <w:ind w:left="284"/>
        <w:jc w:val="both"/>
        <w:rPr>
          <w:rFonts w:ascii="Marianne" w:hAnsi="Marianne"/>
          <w:sz w:val="20"/>
          <w:szCs w:val="20"/>
        </w:rPr>
      </w:pPr>
    </w:p>
    <w:p w14:paraId="0A21F74D" w14:textId="77777777" w:rsidR="001201E4" w:rsidRDefault="001201E4" w:rsidP="001201E4">
      <w:pPr>
        <w:jc w:val="both"/>
        <w:rPr>
          <w:rFonts w:ascii="Marianne" w:hAnsi="Marianne"/>
          <w:sz w:val="20"/>
          <w:szCs w:val="20"/>
        </w:rPr>
      </w:pPr>
    </w:p>
    <w:p w14:paraId="77D9C881" w14:textId="53F17D6B" w:rsidR="001201E4" w:rsidRPr="00B77E12" w:rsidRDefault="001201E4" w:rsidP="00B77E12">
      <w:pPr>
        <w:pStyle w:val="Paragraphedeliste"/>
        <w:numPr>
          <w:ilvl w:val="0"/>
          <w:numId w:val="33"/>
        </w:numPr>
        <w:ind w:left="426"/>
        <w:jc w:val="both"/>
        <w:rPr>
          <w:rFonts w:ascii="Marianne" w:hAnsi="Marianne"/>
          <w:sz w:val="20"/>
          <w:szCs w:val="20"/>
        </w:rPr>
      </w:pPr>
      <w:r w:rsidRPr="00B77E12">
        <w:rPr>
          <w:rFonts w:ascii="Marianne" w:hAnsi="Marianne"/>
          <w:sz w:val="20"/>
          <w:szCs w:val="20"/>
        </w:rPr>
        <w:t>Si vous entretenez des liens avec d’autres entreprises, vous devez cocher « Oui » et lister les numéros SIRET de celles-ci. Sinon, cochez « Non ».</w:t>
      </w:r>
    </w:p>
    <w:p w14:paraId="16FB6507" w14:textId="77777777" w:rsidR="001201E4" w:rsidRDefault="001201E4" w:rsidP="001201E4">
      <w:pPr>
        <w:jc w:val="both"/>
        <w:rPr>
          <w:rFonts w:ascii="Marianne" w:hAnsi="Marianne"/>
          <w:sz w:val="20"/>
          <w:szCs w:val="20"/>
        </w:rPr>
      </w:pPr>
    </w:p>
    <w:p w14:paraId="72655AC5" w14:textId="307D9506" w:rsidR="001201E4" w:rsidRDefault="001201E4" w:rsidP="001201E4">
      <w:pPr>
        <w:ind w:left="284"/>
        <w:jc w:val="both"/>
        <w:rPr>
          <w:rFonts w:ascii="Marianne" w:hAnsi="Marianne"/>
          <w:sz w:val="20"/>
          <w:szCs w:val="20"/>
        </w:rPr>
      </w:pPr>
      <w:r w:rsidRPr="001201E4">
        <w:rPr>
          <w:rFonts w:ascii="Marianne" w:hAnsi="Marianne"/>
          <w:noProof/>
          <w:sz w:val="20"/>
          <w:szCs w:val="20"/>
        </w:rPr>
        <w:drawing>
          <wp:inline distT="0" distB="0" distL="0" distR="0" wp14:anchorId="5CCAE284" wp14:editId="2232BA08">
            <wp:extent cx="6479540" cy="1746250"/>
            <wp:effectExtent l="0" t="0" r="0" b="6350"/>
            <wp:docPr id="1073741836" name="Image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79540" cy="1746250"/>
                    </a:xfrm>
                    <a:prstGeom prst="rect">
                      <a:avLst/>
                    </a:prstGeom>
                  </pic:spPr>
                </pic:pic>
              </a:graphicData>
            </a:graphic>
          </wp:inline>
        </w:drawing>
      </w:r>
    </w:p>
    <w:p w14:paraId="633AA361" w14:textId="0F1796A8" w:rsidR="001201E4" w:rsidRPr="001201E4" w:rsidRDefault="001201E4" w:rsidP="00F76954">
      <w:pPr>
        <w:jc w:val="both"/>
        <w:rPr>
          <w:rFonts w:ascii="Marianne" w:hAnsi="Marianne"/>
          <w:sz w:val="20"/>
          <w:szCs w:val="20"/>
        </w:rPr>
      </w:pPr>
    </w:p>
    <w:p w14:paraId="27CED915" w14:textId="10360F94" w:rsidR="006B3E93" w:rsidRDefault="006B3E93" w:rsidP="00DF7A09">
      <w:pPr>
        <w:ind w:left="360"/>
        <w:jc w:val="both"/>
        <w:rPr>
          <w:rFonts w:ascii="Marianne" w:hAnsi="Marianne"/>
          <w:sz w:val="20"/>
          <w:szCs w:val="20"/>
        </w:rPr>
      </w:pPr>
    </w:p>
    <w:p w14:paraId="672C2721" w14:textId="70D5E33B" w:rsidR="00B77E12" w:rsidRDefault="00B77E12" w:rsidP="00B77E12">
      <w:pPr>
        <w:pStyle w:val="Paragraphedeliste"/>
        <w:numPr>
          <w:ilvl w:val="0"/>
          <w:numId w:val="8"/>
        </w:numPr>
        <w:contextualSpacing w:val="0"/>
        <w:jc w:val="both"/>
        <w:rPr>
          <w:rFonts w:ascii="Marianne" w:hAnsi="Marianne"/>
          <w:b/>
          <w:color w:val="00B050"/>
          <w:sz w:val="20"/>
          <w:szCs w:val="20"/>
        </w:rPr>
      </w:pPr>
      <w:r w:rsidRPr="00BA1BCE">
        <w:rPr>
          <w:rFonts w:ascii="Marianne" w:hAnsi="Marianne"/>
          <w:b/>
          <w:color w:val="00B050"/>
          <w:sz w:val="20"/>
          <w:szCs w:val="20"/>
        </w:rPr>
        <w:t>D</w:t>
      </w:r>
      <w:r>
        <w:rPr>
          <w:rFonts w:ascii="Marianne" w:hAnsi="Marianne"/>
          <w:b/>
          <w:color w:val="00B050"/>
          <w:sz w:val="20"/>
          <w:szCs w:val="20"/>
        </w:rPr>
        <w:t>onnées relatives à la formation vétérinaire</w:t>
      </w:r>
    </w:p>
    <w:p w14:paraId="7FCD18DF" w14:textId="77777777" w:rsidR="00B77E12" w:rsidRDefault="00B77E12" w:rsidP="00B77E12">
      <w:pPr>
        <w:pStyle w:val="Paragraphedeliste"/>
        <w:jc w:val="both"/>
        <w:rPr>
          <w:rFonts w:ascii="Marianne" w:hAnsi="Marianne"/>
          <w:b/>
          <w:color w:val="00B050"/>
          <w:sz w:val="20"/>
          <w:szCs w:val="20"/>
        </w:rPr>
      </w:pPr>
    </w:p>
    <w:p w14:paraId="1E7A5AE9" w14:textId="77777777" w:rsidR="00B77E12" w:rsidRPr="00F76954" w:rsidRDefault="00B77E12" w:rsidP="00F76954">
      <w:pPr>
        <w:jc w:val="both"/>
        <w:rPr>
          <w:rFonts w:ascii="Marianne" w:hAnsi="Marianne"/>
          <w:b/>
          <w:color w:val="00B050"/>
          <w:sz w:val="20"/>
          <w:szCs w:val="20"/>
        </w:rPr>
      </w:pPr>
    </w:p>
    <w:p w14:paraId="56FE5B35" w14:textId="6CA8B9F4" w:rsidR="00B77E12" w:rsidRPr="00B77E12" w:rsidRDefault="00B77E12" w:rsidP="00B77E12">
      <w:pPr>
        <w:pStyle w:val="Paragraphedeliste"/>
        <w:numPr>
          <w:ilvl w:val="0"/>
          <w:numId w:val="33"/>
        </w:numPr>
        <w:jc w:val="both"/>
        <w:rPr>
          <w:rFonts w:ascii="Marianne" w:hAnsi="Marianne"/>
          <w:sz w:val="20"/>
          <w:szCs w:val="20"/>
        </w:rPr>
      </w:pPr>
      <w:r w:rsidRPr="00B77E12">
        <w:rPr>
          <w:rFonts w:ascii="Marianne" w:hAnsi="Marianne"/>
          <w:sz w:val="20"/>
          <w:szCs w:val="20"/>
        </w:rPr>
        <w:t xml:space="preserve">Vous </w:t>
      </w:r>
      <w:r>
        <w:rPr>
          <w:rFonts w:ascii="Marianne" w:hAnsi="Marianne"/>
          <w:sz w:val="20"/>
          <w:szCs w:val="20"/>
        </w:rPr>
        <w:t>de</w:t>
      </w:r>
      <w:r w:rsidR="00BD0846">
        <w:rPr>
          <w:rFonts w:ascii="Marianne" w:hAnsi="Marianne"/>
          <w:sz w:val="20"/>
          <w:szCs w:val="20"/>
        </w:rPr>
        <w:t xml:space="preserve">vez saisir la date du module de la </w:t>
      </w:r>
      <w:r>
        <w:rPr>
          <w:rFonts w:ascii="Marianne" w:hAnsi="Marianne"/>
          <w:sz w:val="20"/>
          <w:szCs w:val="20"/>
        </w:rPr>
        <w:t xml:space="preserve">formation théorique et </w:t>
      </w:r>
      <w:r w:rsidR="00BD0846">
        <w:rPr>
          <w:rFonts w:ascii="Marianne" w:hAnsi="Marianne"/>
          <w:sz w:val="20"/>
          <w:szCs w:val="20"/>
        </w:rPr>
        <w:t xml:space="preserve">du module </w:t>
      </w:r>
      <w:r>
        <w:rPr>
          <w:rFonts w:ascii="Marianne" w:hAnsi="Marianne"/>
          <w:sz w:val="20"/>
          <w:szCs w:val="20"/>
        </w:rPr>
        <w:t xml:space="preserve">pratique, ainsi </w:t>
      </w:r>
      <w:r w:rsidR="00BD0846">
        <w:rPr>
          <w:rFonts w:ascii="Marianne" w:hAnsi="Marianne"/>
          <w:sz w:val="20"/>
          <w:szCs w:val="20"/>
        </w:rPr>
        <w:t xml:space="preserve">que </w:t>
      </w:r>
      <w:r w:rsidR="00B148AD">
        <w:rPr>
          <w:rFonts w:ascii="Marianne" w:hAnsi="Marianne"/>
          <w:sz w:val="20"/>
          <w:szCs w:val="20"/>
        </w:rPr>
        <w:t>les informations relatives au vétérinaire ayant assuré la formation pratique.</w:t>
      </w:r>
    </w:p>
    <w:p w14:paraId="41F1B5BD" w14:textId="5F47DCD8" w:rsidR="00B77E12" w:rsidRDefault="00B77E12" w:rsidP="00B77E12">
      <w:pPr>
        <w:ind w:left="360"/>
        <w:jc w:val="both"/>
        <w:rPr>
          <w:rFonts w:ascii="Marianne" w:hAnsi="Marianne"/>
          <w:b/>
          <w:color w:val="00B050"/>
          <w:sz w:val="20"/>
          <w:szCs w:val="20"/>
        </w:rPr>
      </w:pPr>
      <w:r w:rsidRPr="00B77E12">
        <w:rPr>
          <w:rFonts w:ascii="Marianne" w:hAnsi="Marianne"/>
          <w:b/>
          <w:noProof/>
          <w:color w:val="00B050"/>
          <w:sz w:val="20"/>
          <w:szCs w:val="20"/>
        </w:rPr>
        <w:drawing>
          <wp:inline distT="0" distB="0" distL="0" distR="0" wp14:anchorId="62F02953" wp14:editId="68BB68B2">
            <wp:extent cx="6477245" cy="1304014"/>
            <wp:effectExtent l="0" t="0" r="0" b="0"/>
            <wp:docPr id="1073741839" name="Image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 b="44582"/>
                    <a:stretch/>
                  </pic:blipFill>
                  <pic:spPr bwMode="auto">
                    <a:xfrm>
                      <a:off x="0" y="0"/>
                      <a:ext cx="6479540" cy="1304476"/>
                    </a:xfrm>
                    <a:prstGeom prst="rect">
                      <a:avLst/>
                    </a:prstGeom>
                    <a:ln>
                      <a:noFill/>
                    </a:ln>
                    <a:extLst>
                      <a:ext uri="{53640926-AAD7-44D8-BBD7-CCE9431645EC}">
                        <a14:shadowObscured xmlns:a14="http://schemas.microsoft.com/office/drawing/2010/main"/>
                      </a:ext>
                    </a:extLst>
                  </pic:spPr>
                </pic:pic>
              </a:graphicData>
            </a:graphic>
          </wp:inline>
        </w:drawing>
      </w:r>
    </w:p>
    <w:p w14:paraId="39BF0D4D" w14:textId="77777777" w:rsidR="00BD0846" w:rsidRDefault="00BD0846" w:rsidP="00B77E12">
      <w:pPr>
        <w:ind w:left="360"/>
        <w:jc w:val="both"/>
        <w:rPr>
          <w:rFonts w:ascii="Marianne" w:hAnsi="Marianne"/>
          <w:b/>
          <w:color w:val="00B050"/>
          <w:sz w:val="20"/>
          <w:szCs w:val="20"/>
        </w:rPr>
      </w:pPr>
    </w:p>
    <w:p w14:paraId="26B07C1E" w14:textId="3ADA76C8" w:rsidR="00BD0846" w:rsidRPr="00BD0846" w:rsidRDefault="00BD0846" w:rsidP="00516E9A">
      <w:pPr>
        <w:pStyle w:val="Paragraphedeliste"/>
        <w:numPr>
          <w:ilvl w:val="0"/>
          <w:numId w:val="33"/>
        </w:numPr>
        <w:ind w:left="360"/>
        <w:jc w:val="both"/>
        <w:rPr>
          <w:rFonts w:ascii="Marianne" w:hAnsi="Marianne"/>
          <w:b/>
          <w:color w:val="00B050"/>
          <w:sz w:val="20"/>
          <w:szCs w:val="20"/>
        </w:rPr>
      </w:pPr>
      <w:r w:rsidRPr="00BD0846">
        <w:rPr>
          <w:rFonts w:ascii="Marianne" w:hAnsi="Marianne"/>
          <w:sz w:val="20"/>
          <w:szCs w:val="20"/>
        </w:rPr>
        <w:t xml:space="preserve">Vous devez indiquer le nom du vétérinaire à l’aide de la liste déroulante. </w:t>
      </w:r>
      <w:r>
        <w:rPr>
          <w:rFonts w:ascii="Marianne" w:hAnsi="Marianne"/>
          <w:sz w:val="20"/>
          <w:szCs w:val="20"/>
        </w:rPr>
        <w:t>Pour les ordres inférieurs à 10, il convient de saisir le numéro puis marquer un espace afin que la liste déroulante s’affiche.</w:t>
      </w:r>
    </w:p>
    <w:p w14:paraId="046F3F42" w14:textId="0F3B7FC9" w:rsidR="00BD0846" w:rsidRPr="00BD0846" w:rsidRDefault="00BD0846" w:rsidP="00BD0846">
      <w:pPr>
        <w:pStyle w:val="Paragraphedeliste"/>
        <w:ind w:left="360"/>
        <w:jc w:val="both"/>
        <w:rPr>
          <w:rFonts w:ascii="Marianne" w:hAnsi="Marianne"/>
          <w:b/>
          <w:color w:val="00B050"/>
          <w:sz w:val="20"/>
          <w:szCs w:val="20"/>
        </w:rPr>
      </w:pPr>
      <w:r>
        <w:rPr>
          <w:rFonts w:ascii="Marianne" w:hAnsi="Marianne"/>
          <w:sz w:val="20"/>
          <w:szCs w:val="20"/>
        </w:rPr>
        <w:t xml:space="preserve">Exemple : </w:t>
      </w:r>
      <w:r w:rsidRPr="00BD0846">
        <w:rPr>
          <w:rFonts w:ascii="Marianne" w:hAnsi="Marianne"/>
          <w:sz w:val="20"/>
          <w:szCs w:val="20"/>
          <w:u w:val="single"/>
        </w:rPr>
        <w:t>2</w:t>
      </w:r>
      <w:r>
        <w:rPr>
          <w:rFonts w:ascii="Marianne" w:hAnsi="Marianne"/>
          <w:sz w:val="20"/>
          <w:szCs w:val="20"/>
        </w:rPr>
        <w:t xml:space="preserve"> </w:t>
      </w:r>
      <w:r w:rsidRPr="00BD0846">
        <w:rPr>
          <w:rFonts w:ascii="Marianne" w:hAnsi="Marianne"/>
          <w:i/>
          <w:color w:val="808080" w:themeColor="background1" w:themeShade="80"/>
          <w:sz w:val="20"/>
          <w:szCs w:val="20"/>
        </w:rPr>
        <w:t>suivi d’un</w:t>
      </w:r>
      <w:r w:rsidRPr="00BD0846">
        <w:rPr>
          <w:rFonts w:ascii="Marianne" w:hAnsi="Marianne"/>
          <w:color w:val="808080" w:themeColor="background1" w:themeShade="80"/>
          <w:sz w:val="20"/>
          <w:szCs w:val="20"/>
        </w:rPr>
        <w:t xml:space="preserve"> </w:t>
      </w:r>
      <w:r w:rsidRPr="00BD0846">
        <w:rPr>
          <w:rFonts w:ascii="Marianne" w:hAnsi="Marianne"/>
          <w:i/>
          <w:sz w:val="20"/>
          <w:szCs w:val="20"/>
          <w:u w:val="single"/>
        </w:rPr>
        <w:t>espace clavier</w:t>
      </w:r>
      <w:r>
        <w:rPr>
          <w:rFonts w:ascii="Marianne" w:hAnsi="Marianne"/>
          <w:i/>
          <w:sz w:val="20"/>
          <w:szCs w:val="20"/>
        </w:rPr>
        <w:t xml:space="preserve"> </w:t>
      </w:r>
      <w:r w:rsidRPr="00BD0846">
        <w:rPr>
          <w:rFonts w:ascii="Marianne" w:hAnsi="Marianne"/>
          <w:i/>
          <w:color w:val="808080" w:themeColor="background1" w:themeShade="80"/>
          <w:sz w:val="20"/>
          <w:szCs w:val="20"/>
        </w:rPr>
        <w:t>suivi de la</w:t>
      </w:r>
      <w:r w:rsidRPr="00BD0846">
        <w:rPr>
          <w:rFonts w:ascii="Marianne" w:hAnsi="Marianne"/>
          <w:color w:val="808080" w:themeColor="background1" w:themeShade="80"/>
          <w:sz w:val="20"/>
          <w:szCs w:val="20"/>
        </w:rPr>
        <w:t xml:space="preserve"> </w:t>
      </w:r>
      <w:r w:rsidRPr="00BD0846">
        <w:rPr>
          <w:rFonts w:ascii="Marianne" w:hAnsi="Marianne"/>
          <w:sz w:val="20"/>
          <w:szCs w:val="20"/>
          <w:u w:val="single"/>
        </w:rPr>
        <w:t>première lettre du nom/raison sociale du vétérinaire</w:t>
      </w:r>
    </w:p>
    <w:p w14:paraId="716E11DF" w14:textId="77777777" w:rsidR="00BD0846" w:rsidRDefault="00BD0846" w:rsidP="00B77E12">
      <w:pPr>
        <w:ind w:left="360"/>
        <w:jc w:val="both"/>
        <w:rPr>
          <w:rFonts w:ascii="Marianne" w:hAnsi="Marianne"/>
          <w:b/>
          <w:color w:val="00B050"/>
          <w:sz w:val="20"/>
          <w:szCs w:val="20"/>
        </w:rPr>
      </w:pPr>
    </w:p>
    <w:p w14:paraId="41D307A1" w14:textId="57D8755E" w:rsidR="00BD0846" w:rsidRDefault="00BD0846" w:rsidP="00B77E12">
      <w:pPr>
        <w:ind w:left="360"/>
        <w:jc w:val="both"/>
        <w:rPr>
          <w:rFonts w:ascii="Marianne" w:hAnsi="Marianne"/>
          <w:b/>
          <w:color w:val="00B050"/>
          <w:sz w:val="20"/>
          <w:szCs w:val="20"/>
        </w:rPr>
      </w:pPr>
      <w:r w:rsidRPr="00B77E12">
        <w:rPr>
          <w:rFonts w:ascii="Marianne" w:hAnsi="Marianne"/>
          <w:b/>
          <w:noProof/>
          <w:color w:val="00B050"/>
          <w:sz w:val="20"/>
          <w:szCs w:val="20"/>
        </w:rPr>
        <w:drawing>
          <wp:inline distT="0" distB="0" distL="0" distR="0" wp14:anchorId="261B74BC" wp14:editId="1E9E4B64">
            <wp:extent cx="6477245" cy="779007"/>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50010" b="16884"/>
                    <a:stretch/>
                  </pic:blipFill>
                  <pic:spPr bwMode="auto">
                    <a:xfrm>
                      <a:off x="0" y="0"/>
                      <a:ext cx="6479540" cy="779283"/>
                    </a:xfrm>
                    <a:prstGeom prst="rect">
                      <a:avLst/>
                    </a:prstGeom>
                    <a:ln>
                      <a:noFill/>
                    </a:ln>
                    <a:extLst>
                      <a:ext uri="{53640926-AAD7-44D8-BBD7-CCE9431645EC}">
                        <a14:shadowObscured xmlns:a14="http://schemas.microsoft.com/office/drawing/2010/main"/>
                      </a:ext>
                    </a:extLst>
                  </pic:spPr>
                </pic:pic>
              </a:graphicData>
            </a:graphic>
          </wp:inline>
        </w:drawing>
      </w:r>
    </w:p>
    <w:p w14:paraId="4862DD5A" w14:textId="0E0C4567" w:rsidR="00B148AD" w:rsidRDefault="00B148AD" w:rsidP="00B77E12">
      <w:pPr>
        <w:ind w:left="360"/>
        <w:jc w:val="both"/>
        <w:rPr>
          <w:rFonts w:ascii="Marianne" w:hAnsi="Marianne"/>
          <w:b/>
          <w:color w:val="00B050"/>
          <w:sz w:val="20"/>
          <w:szCs w:val="20"/>
        </w:rPr>
      </w:pPr>
    </w:p>
    <w:p w14:paraId="7DB0C3D8" w14:textId="1EE74084" w:rsidR="00F76954" w:rsidRPr="00B77E12" w:rsidRDefault="00F76954" w:rsidP="00F76954">
      <w:pPr>
        <w:pStyle w:val="Paragraphedeliste"/>
        <w:numPr>
          <w:ilvl w:val="0"/>
          <w:numId w:val="33"/>
        </w:numPr>
        <w:jc w:val="both"/>
        <w:rPr>
          <w:rFonts w:ascii="Marianne" w:hAnsi="Marianne"/>
          <w:sz w:val="20"/>
          <w:szCs w:val="20"/>
        </w:rPr>
      </w:pPr>
      <w:r>
        <w:rPr>
          <w:rFonts w:ascii="Marianne" w:hAnsi="Marianne"/>
          <w:sz w:val="20"/>
          <w:szCs w:val="20"/>
        </w:rPr>
        <w:t xml:space="preserve">Si vous ne trouvez pas le vétérinaire dans la liste déroulante au point 5, vous pouvez le saisir directement. </w:t>
      </w:r>
    </w:p>
    <w:p w14:paraId="07CF4B80" w14:textId="77777777" w:rsidR="00F76954" w:rsidRPr="00F76954" w:rsidRDefault="00F76954" w:rsidP="00B77E12">
      <w:pPr>
        <w:ind w:left="360"/>
        <w:jc w:val="both"/>
        <w:rPr>
          <w:rFonts w:ascii="Marianne" w:hAnsi="Marianne"/>
          <w:color w:val="00B050"/>
          <w:sz w:val="20"/>
          <w:szCs w:val="20"/>
        </w:rPr>
      </w:pPr>
    </w:p>
    <w:p w14:paraId="693BF56B" w14:textId="08E865A9" w:rsidR="00B148AD" w:rsidRPr="00B77E12" w:rsidRDefault="00B148AD" w:rsidP="00B77E12">
      <w:pPr>
        <w:ind w:left="360"/>
        <w:jc w:val="both"/>
        <w:rPr>
          <w:rFonts w:ascii="Marianne" w:hAnsi="Marianne"/>
          <w:b/>
          <w:color w:val="00B050"/>
          <w:sz w:val="20"/>
          <w:szCs w:val="20"/>
        </w:rPr>
      </w:pPr>
      <w:r w:rsidRPr="00B148AD">
        <w:rPr>
          <w:rFonts w:ascii="Marianne" w:hAnsi="Marianne"/>
          <w:b/>
          <w:noProof/>
          <w:color w:val="00B050"/>
          <w:sz w:val="20"/>
          <w:szCs w:val="20"/>
        </w:rPr>
        <w:drawing>
          <wp:inline distT="0" distB="0" distL="0" distR="0" wp14:anchorId="5690CCC6" wp14:editId="131FDCB6">
            <wp:extent cx="6479540" cy="70866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79540" cy="708660"/>
                    </a:xfrm>
                    <a:prstGeom prst="rect">
                      <a:avLst/>
                    </a:prstGeom>
                  </pic:spPr>
                </pic:pic>
              </a:graphicData>
            </a:graphic>
          </wp:inline>
        </w:drawing>
      </w:r>
    </w:p>
    <w:p w14:paraId="3D13A3F1" w14:textId="45886142" w:rsidR="00273BDC" w:rsidRDefault="00273BDC" w:rsidP="00DF7A09">
      <w:pPr>
        <w:ind w:left="360"/>
        <w:jc w:val="both"/>
        <w:rPr>
          <w:noProof/>
        </w:rPr>
      </w:pPr>
    </w:p>
    <w:p w14:paraId="1C07F220" w14:textId="77777777" w:rsidR="00BA1BCE" w:rsidRDefault="00BA1BCE" w:rsidP="00DF7A09">
      <w:pPr>
        <w:ind w:left="360"/>
        <w:jc w:val="both"/>
        <w:rPr>
          <w:noProof/>
        </w:rPr>
      </w:pPr>
    </w:p>
    <w:p w14:paraId="25F7123D" w14:textId="428BEA90" w:rsidR="00BA1BCE" w:rsidRDefault="00F76954" w:rsidP="00B94EA1">
      <w:pPr>
        <w:pStyle w:val="Paragraphedeliste"/>
        <w:numPr>
          <w:ilvl w:val="0"/>
          <w:numId w:val="8"/>
        </w:numPr>
        <w:ind w:left="360"/>
        <w:contextualSpacing w:val="0"/>
        <w:jc w:val="both"/>
        <w:rPr>
          <w:noProof/>
        </w:rPr>
      </w:pPr>
      <w:r>
        <w:rPr>
          <w:rFonts w:ascii="Marianne" w:hAnsi="Marianne"/>
          <w:b/>
          <w:color w:val="00B050"/>
          <w:sz w:val="20"/>
          <w:szCs w:val="20"/>
        </w:rPr>
        <w:t>Calcul de l’aide</w:t>
      </w:r>
    </w:p>
    <w:p w14:paraId="12837379" w14:textId="77777777" w:rsidR="00BA1BCE" w:rsidRDefault="00BA1BCE" w:rsidP="00DF7A09">
      <w:pPr>
        <w:ind w:left="360"/>
        <w:jc w:val="both"/>
        <w:rPr>
          <w:noProof/>
        </w:rPr>
      </w:pPr>
    </w:p>
    <w:p w14:paraId="57F19D1B" w14:textId="3E615B47" w:rsidR="00BA1BCE" w:rsidRPr="00DF7E35" w:rsidRDefault="00DF7E35" w:rsidP="00DF7E35">
      <w:pPr>
        <w:jc w:val="both"/>
        <w:rPr>
          <w:rFonts w:ascii="Marianne" w:hAnsi="Marianne"/>
          <w:noProof/>
          <w:sz w:val="20"/>
        </w:rPr>
      </w:pPr>
      <w:r w:rsidRPr="00DF7E35">
        <w:rPr>
          <w:rFonts w:ascii="Marianne" w:hAnsi="Marianne"/>
          <w:noProof/>
          <w:sz w:val="20"/>
        </w:rPr>
        <w:t>Vous devez cocher « Je demande une aide forfaitaire de 150 € pour la prise en charge de la visite vétérinaire.</w:t>
      </w:r>
    </w:p>
    <w:p w14:paraId="6B24FED4" w14:textId="790FD8F5" w:rsidR="00BA1BCE" w:rsidRPr="00DF7A09" w:rsidRDefault="00BA1BCE" w:rsidP="00DF7A09">
      <w:pPr>
        <w:ind w:left="360"/>
        <w:jc w:val="both"/>
        <w:rPr>
          <w:rFonts w:ascii="Marianne" w:hAnsi="Marianne"/>
          <w:sz w:val="20"/>
          <w:szCs w:val="20"/>
        </w:rPr>
      </w:pPr>
    </w:p>
    <w:p w14:paraId="26C3F2F2" w14:textId="4F652877" w:rsidR="00DF7A09" w:rsidRDefault="00DF7E35" w:rsidP="00DF7E35">
      <w:pPr>
        <w:ind w:left="284"/>
        <w:jc w:val="both"/>
        <w:rPr>
          <w:rFonts w:ascii="Marianne" w:hAnsi="Marianne"/>
          <w:sz w:val="20"/>
          <w:szCs w:val="20"/>
        </w:rPr>
      </w:pPr>
      <w:r w:rsidRPr="00DF7E35">
        <w:rPr>
          <w:rFonts w:ascii="Marianne" w:hAnsi="Marianne"/>
          <w:noProof/>
          <w:sz w:val="20"/>
          <w:szCs w:val="20"/>
        </w:rPr>
        <w:drawing>
          <wp:inline distT="0" distB="0" distL="0" distR="0" wp14:anchorId="76CE3498" wp14:editId="45A2291B">
            <wp:extent cx="6479540" cy="156654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79540" cy="1566545"/>
                    </a:xfrm>
                    <a:prstGeom prst="rect">
                      <a:avLst/>
                    </a:prstGeom>
                  </pic:spPr>
                </pic:pic>
              </a:graphicData>
            </a:graphic>
          </wp:inline>
        </w:drawing>
      </w:r>
    </w:p>
    <w:p w14:paraId="2BD653F4" w14:textId="77777777" w:rsidR="00DF7A09" w:rsidRDefault="00DF7A09" w:rsidP="00AB60E7">
      <w:pPr>
        <w:jc w:val="both"/>
        <w:rPr>
          <w:rFonts w:ascii="Marianne" w:hAnsi="Marianne"/>
          <w:sz w:val="20"/>
          <w:szCs w:val="20"/>
        </w:rPr>
      </w:pPr>
    </w:p>
    <w:p w14:paraId="39EC4A8F" w14:textId="5000F357" w:rsidR="0050009B" w:rsidRDefault="0050009B" w:rsidP="00021987">
      <w:pPr>
        <w:jc w:val="both"/>
        <w:rPr>
          <w:rFonts w:ascii="Marianne" w:hAnsi="Marianne"/>
          <w:b/>
          <w:sz w:val="20"/>
          <w:szCs w:val="20"/>
          <w:u w:val="single"/>
        </w:rPr>
      </w:pPr>
    </w:p>
    <w:p w14:paraId="3129E9E7" w14:textId="77777777" w:rsidR="00021987" w:rsidRPr="001E29AD" w:rsidRDefault="00021987" w:rsidP="00021987">
      <w:pPr>
        <w:jc w:val="both"/>
        <w:rPr>
          <w:rFonts w:ascii="Marianne" w:hAnsi="Marianne"/>
          <w:b/>
          <w:color w:val="C00000"/>
          <w:sz w:val="20"/>
          <w:szCs w:val="20"/>
          <w:u w:val="single"/>
        </w:rPr>
      </w:pPr>
    </w:p>
    <w:p w14:paraId="2FFF127E" w14:textId="77777777" w:rsidR="00021987" w:rsidRPr="00142701" w:rsidRDefault="00021987" w:rsidP="00D63AEA">
      <w:pPr>
        <w:pStyle w:val="Paragraphedeliste"/>
        <w:numPr>
          <w:ilvl w:val="0"/>
          <w:numId w:val="8"/>
        </w:numPr>
        <w:contextualSpacing w:val="0"/>
        <w:jc w:val="both"/>
        <w:rPr>
          <w:rFonts w:ascii="Marianne" w:hAnsi="Marianne"/>
          <w:b/>
          <w:color w:val="00B050"/>
          <w:sz w:val="20"/>
          <w:szCs w:val="20"/>
        </w:rPr>
      </w:pPr>
      <w:r w:rsidRPr="00142701">
        <w:rPr>
          <w:rFonts w:ascii="Marianne" w:hAnsi="Marianne"/>
          <w:b/>
          <w:color w:val="00B050"/>
          <w:sz w:val="20"/>
          <w:szCs w:val="20"/>
        </w:rPr>
        <w:t xml:space="preserve">Coordonnées bancaires </w:t>
      </w:r>
    </w:p>
    <w:p w14:paraId="677541DD" w14:textId="77777777" w:rsidR="00021987" w:rsidRPr="006F7D1D" w:rsidRDefault="00021987" w:rsidP="00021987">
      <w:pPr>
        <w:pStyle w:val="Paragraphedeliste"/>
        <w:jc w:val="both"/>
        <w:rPr>
          <w:rFonts w:ascii="Marianne" w:hAnsi="Marianne"/>
          <w:b/>
          <w:color w:val="00B050"/>
          <w:sz w:val="20"/>
          <w:szCs w:val="20"/>
        </w:rPr>
      </w:pPr>
    </w:p>
    <w:p w14:paraId="186CB02D" w14:textId="77777777" w:rsidR="00021987" w:rsidRPr="00041297" w:rsidRDefault="00021987" w:rsidP="00021987">
      <w:pPr>
        <w:jc w:val="both"/>
        <w:rPr>
          <w:rFonts w:ascii="Marianne" w:hAnsi="Marianne"/>
          <w:i/>
          <w:sz w:val="20"/>
          <w:szCs w:val="20"/>
        </w:rPr>
      </w:pPr>
      <w:r w:rsidRPr="00041297">
        <w:rPr>
          <w:rFonts w:ascii="Marianne" w:hAnsi="Marianne"/>
          <w:sz w:val="20"/>
          <w:szCs w:val="20"/>
        </w:rPr>
        <w:t>Vous devez renseigner vos coordonnées bancaires</w:t>
      </w:r>
      <w:r w:rsidRPr="00041297">
        <w:rPr>
          <w:rFonts w:ascii="Calibri" w:hAnsi="Calibri" w:cs="Calibri"/>
          <w:sz w:val="20"/>
          <w:szCs w:val="20"/>
        </w:rPr>
        <w:t> </w:t>
      </w:r>
      <w:r w:rsidRPr="00041297">
        <w:rPr>
          <w:rFonts w:ascii="Marianne" w:hAnsi="Marianne"/>
          <w:sz w:val="20"/>
          <w:szCs w:val="20"/>
        </w:rPr>
        <w:t>:</w:t>
      </w:r>
    </w:p>
    <w:p w14:paraId="1CAF6F9D" w14:textId="77777777" w:rsidR="00021987" w:rsidRPr="00041297" w:rsidRDefault="00021987" w:rsidP="00021987">
      <w:pPr>
        <w:jc w:val="both"/>
        <w:rPr>
          <w:rFonts w:ascii="Marianne" w:hAnsi="Marianne"/>
          <w:sz w:val="20"/>
          <w:szCs w:val="20"/>
        </w:rPr>
      </w:pPr>
      <w:r w:rsidRPr="00041297">
        <w:rPr>
          <w:rFonts w:ascii="Marianne" w:hAnsi="Marianne"/>
          <w:sz w:val="20"/>
          <w:szCs w:val="20"/>
        </w:rPr>
        <w:t>- IBAN</w:t>
      </w:r>
    </w:p>
    <w:p w14:paraId="11599588" w14:textId="77777777" w:rsidR="00021987" w:rsidRPr="00041297" w:rsidRDefault="00021987" w:rsidP="00021987">
      <w:pPr>
        <w:jc w:val="both"/>
        <w:rPr>
          <w:rFonts w:ascii="Marianne" w:hAnsi="Marianne"/>
          <w:sz w:val="20"/>
          <w:szCs w:val="20"/>
        </w:rPr>
      </w:pPr>
      <w:r w:rsidRPr="00041297">
        <w:rPr>
          <w:rFonts w:ascii="Marianne" w:hAnsi="Marianne"/>
          <w:sz w:val="20"/>
          <w:szCs w:val="20"/>
        </w:rPr>
        <w:t>- BIC</w:t>
      </w:r>
    </w:p>
    <w:p w14:paraId="34CA3E6D" w14:textId="77777777" w:rsidR="00021987" w:rsidRPr="00041297" w:rsidRDefault="00021987" w:rsidP="00021987">
      <w:pPr>
        <w:jc w:val="both"/>
        <w:rPr>
          <w:rFonts w:ascii="Marianne" w:hAnsi="Marianne"/>
          <w:sz w:val="20"/>
          <w:szCs w:val="20"/>
        </w:rPr>
      </w:pPr>
      <w:r w:rsidRPr="00041297">
        <w:rPr>
          <w:rFonts w:ascii="Marianne" w:hAnsi="Marianne"/>
          <w:sz w:val="20"/>
          <w:szCs w:val="20"/>
        </w:rPr>
        <w:t xml:space="preserve">- nom du titulaire du RIB (celui-ci doit </w:t>
      </w:r>
      <w:r w:rsidRPr="000F191A">
        <w:rPr>
          <w:rFonts w:ascii="Marianne" w:hAnsi="Marianne"/>
          <w:b/>
          <w:sz w:val="20"/>
          <w:szCs w:val="20"/>
          <w:u w:val="single"/>
        </w:rPr>
        <w:t>correspondre</w:t>
      </w:r>
      <w:r w:rsidRPr="00041297">
        <w:rPr>
          <w:rFonts w:ascii="Marianne" w:hAnsi="Marianne"/>
          <w:sz w:val="20"/>
          <w:szCs w:val="20"/>
        </w:rPr>
        <w:t xml:space="preserve"> au RIB papier et à la raison sociale de l’entreprise pour laquelle une aide est demandée). Attention, la version papier scannée du RIB sera demandée lors du dépôt du dossier.</w:t>
      </w:r>
    </w:p>
    <w:p w14:paraId="4DC9A208" w14:textId="54085FEB" w:rsidR="00021987" w:rsidRDefault="00021987" w:rsidP="00021987">
      <w:pPr>
        <w:jc w:val="both"/>
        <w:rPr>
          <w:rFonts w:ascii="Marianne" w:hAnsi="Marianne"/>
          <w:sz w:val="20"/>
          <w:szCs w:val="20"/>
        </w:rPr>
      </w:pPr>
      <w:r w:rsidRPr="00041297">
        <w:rPr>
          <w:rFonts w:ascii="Marianne" w:hAnsi="Marianne"/>
          <w:sz w:val="20"/>
          <w:szCs w:val="20"/>
        </w:rPr>
        <w:t>En cas de procédure collective, le dossier doit comporter une note du mandataire précisant à qui doit être fait le paiement, le cas échéant le RIB du mandataire devra être fourni et saisi.</w:t>
      </w:r>
    </w:p>
    <w:p w14:paraId="7A919530" w14:textId="77777777" w:rsidR="00142701" w:rsidRDefault="00142701" w:rsidP="00021987">
      <w:pPr>
        <w:jc w:val="both"/>
        <w:rPr>
          <w:rFonts w:ascii="Marianne" w:hAnsi="Marianne"/>
          <w:sz w:val="20"/>
          <w:szCs w:val="20"/>
        </w:rPr>
      </w:pPr>
    </w:p>
    <w:p w14:paraId="0735B686" w14:textId="060701C8" w:rsidR="00142701" w:rsidRDefault="00142701" w:rsidP="00021987">
      <w:pPr>
        <w:jc w:val="both"/>
        <w:rPr>
          <w:rFonts w:ascii="Marianne" w:hAnsi="Marianne"/>
          <w:sz w:val="20"/>
          <w:szCs w:val="20"/>
        </w:rPr>
      </w:pPr>
      <w:r w:rsidRPr="00142701">
        <w:rPr>
          <w:rFonts w:ascii="Marianne" w:hAnsi="Marianne"/>
          <w:noProof/>
          <w:sz w:val="20"/>
          <w:szCs w:val="20"/>
        </w:rPr>
        <w:drawing>
          <wp:inline distT="0" distB="0" distL="0" distR="0" wp14:anchorId="55DC1A24" wp14:editId="06836A4C">
            <wp:extent cx="6479540" cy="2188210"/>
            <wp:effectExtent l="0" t="0" r="0" b="254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79540" cy="2188210"/>
                    </a:xfrm>
                    <a:prstGeom prst="rect">
                      <a:avLst/>
                    </a:prstGeom>
                  </pic:spPr>
                </pic:pic>
              </a:graphicData>
            </a:graphic>
          </wp:inline>
        </w:drawing>
      </w:r>
    </w:p>
    <w:p w14:paraId="517A9021" w14:textId="3E153964" w:rsidR="00021987" w:rsidRPr="00AC4AF1" w:rsidRDefault="00021987" w:rsidP="00021987">
      <w:pPr>
        <w:jc w:val="both"/>
        <w:rPr>
          <w:rFonts w:ascii="Marianne" w:hAnsi="Marianne"/>
          <w:sz w:val="20"/>
          <w:szCs w:val="20"/>
        </w:rPr>
      </w:pPr>
    </w:p>
    <w:p w14:paraId="65F82245" w14:textId="77777777" w:rsidR="00021987" w:rsidRPr="00041297" w:rsidRDefault="00021987" w:rsidP="00021987">
      <w:pPr>
        <w:jc w:val="both"/>
        <w:rPr>
          <w:rFonts w:ascii="Marianne" w:hAnsi="Marianne"/>
          <w:b/>
          <w:sz w:val="20"/>
          <w:szCs w:val="20"/>
        </w:rPr>
      </w:pPr>
    </w:p>
    <w:p w14:paraId="7B479A90" w14:textId="77777777" w:rsidR="00021987" w:rsidRPr="00142701" w:rsidRDefault="00021987" w:rsidP="00D63AEA">
      <w:pPr>
        <w:pStyle w:val="Paragraphedeliste"/>
        <w:numPr>
          <w:ilvl w:val="0"/>
          <w:numId w:val="8"/>
        </w:numPr>
        <w:contextualSpacing w:val="0"/>
        <w:jc w:val="both"/>
        <w:rPr>
          <w:rFonts w:ascii="Marianne" w:hAnsi="Marianne"/>
          <w:b/>
          <w:color w:val="00B050"/>
          <w:sz w:val="20"/>
          <w:szCs w:val="20"/>
        </w:rPr>
      </w:pPr>
      <w:r w:rsidRPr="00142701">
        <w:rPr>
          <w:rFonts w:ascii="Marianne" w:hAnsi="Marianne"/>
          <w:b/>
          <w:color w:val="00B050"/>
          <w:sz w:val="20"/>
          <w:szCs w:val="20"/>
        </w:rPr>
        <w:t>Engagement du demandeur</w:t>
      </w:r>
    </w:p>
    <w:p w14:paraId="05017CEE" w14:textId="77777777" w:rsidR="00021987" w:rsidRPr="00717ACD" w:rsidRDefault="00021987" w:rsidP="00021987">
      <w:pPr>
        <w:pStyle w:val="Paragraphedeliste"/>
        <w:jc w:val="both"/>
        <w:rPr>
          <w:rFonts w:ascii="Marianne" w:hAnsi="Marianne"/>
          <w:b/>
          <w:color w:val="00B050"/>
          <w:sz w:val="20"/>
          <w:szCs w:val="20"/>
        </w:rPr>
      </w:pPr>
    </w:p>
    <w:p w14:paraId="25225841" w14:textId="77777777" w:rsidR="00021987" w:rsidRPr="00041297" w:rsidRDefault="00021987" w:rsidP="00021987">
      <w:pPr>
        <w:jc w:val="both"/>
        <w:rPr>
          <w:rFonts w:ascii="Marianne" w:hAnsi="Marianne"/>
          <w:sz w:val="20"/>
          <w:szCs w:val="20"/>
        </w:rPr>
      </w:pPr>
      <w:r w:rsidRPr="00041297">
        <w:rPr>
          <w:rFonts w:ascii="Marianne" w:hAnsi="Marianne"/>
          <w:sz w:val="20"/>
          <w:szCs w:val="20"/>
        </w:rPr>
        <w:t xml:space="preserve">Vous devez ensuite lire et accepter les engagements du demandeur </w:t>
      </w:r>
    </w:p>
    <w:p w14:paraId="31A08C62" w14:textId="7AFF88FB" w:rsidR="00021987" w:rsidRDefault="00021987" w:rsidP="00021987">
      <w:pPr>
        <w:jc w:val="both"/>
        <w:rPr>
          <w:rFonts w:ascii="Marianne" w:hAnsi="Marianne"/>
          <w:sz w:val="20"/>
          <w:szCs w:val="20"/>
        </w:rPr>
      </w:pPr>
      <w:r w:rsidRPr="00041297">
        <w:rPr>
          <w:rFonts w:ascii="Marianne" w:hAnsi="Marianne"/>
          <w:sz w:val="20"/>
          <w:szCs w:val="20"/>
        </w:rPr>
        <w:t xml:space="preserve">Il convient de cocher les cinq cases pour confirmer </w:t>
      </w:r>
      <w:r w:rsidR="004D23E8">
        <w:rPr>
          <w:rFonts w:ascii="Marianne" w:hAnsi="Marianne"/>
          <w:sz w:val="20"/>
          <w:szCs w:val="20"/>
        </w:rPr>
        <w:t>les</w:t>
      </w:r>
      <w:r w:rsidRPr="00041297">
        <w:rPr>
          <w:rFonts w:ascii="Marianne" w:hAnsi="Marianne"/>
          <w:sz w:val="20"/>
          <w:szCs w:val="20"/>
        </w:rPr>
        <w:t xml:space="preserve"> engagements. </w:t>
      </w:r>
    </w:p>
    <w:p w14:paraId="383708D5" w14:textId="5B513901" w:rsidR="004D23E8" w:rsidRDefault="004D23E8" w:rsidP="00021987">
      <w:pPr>
        <w:jc w:val="both"/>
        <w:rPr>
          <w:rFonts w:ascii="Marianne" w:hAnsi="Marianne"/>
          <w:sz w:val="20"/>
          <w:szCs w:val="20"/>
        </w:rPr>
      </w:pPr>
      <w:r>
        <w:rPr>
          <w:rFonts w:ascii="Marianne" w:hAnsi="Marianne"/>
          <w:sz w:val="20"/>
          <w:szCs w:val="20"/>
        </w:rPr>
        <w:t>Dans le cas où le déclarant n’est pas le demandeur, il s’engage au nom de ce dernier.</w:t>
      </w:r>
    </w:p>
    <w:p w14:paraId="5604CC94" w14:textId="77777777" w:rsidR="004D23E8" w:rsidRDefault="004D23E8" w:rsidP="00021987">
      <w:pPr>
        <w:jc w:val="both"/>
        <w:rPr>
          <w:rFonts w:ascii="Marianne" w:hAnsi="Marianne"/>
          <w:sz w:val="20"/>
          <w:szCs w:val="20"/>
        </w:rPr>
      </w:pPr>
    </w:p>
    <w:p w14:paraId="076B3842" w14:textId="385F411F" w:rsidR="00142701" w:rsidRDefault="00142701" w:rsidP="00021987">
      <w:pPr>
        <w:jc w:val="both"/>
        <w:rPr>
          <w:rFonts w:ascii="Marianne" w:hAnsi="Marianne"/>
          <w:sz w:val="20"/>
          <w:szCs w:val="20"/>
        </w:rPr>
      </w:pPr>
      <w:r w:rsidRPr="00142701">
        <w:rPr>
          <w:rFonts w:ascii="Marianne" w:hAnsi="Marianne"/>
          <w:noProof/>
          <w:sz w:val="20"/>
          <w:szCs w:val="20"/>
        </w:rPr>
        <w:drawing>
          <wp:inline distT="0" distB="0" distL="0" distR="0" wp14:anchorId="3952052C" wp14:editId="09AA4704">
            <wp:extent cx="6479540" cy="4587240"/>
            <wp:effectExtent l="0" t="0" r="0"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79540" cy="4587240"/>
                    </a:xfrm>
                    <a:prstGeom prst="rect">
                      <a:avLst/>
                    </a:prstGeom>
                  </pic:spPr>
                </pic:pic>
              </a:graphicData>
            </a:graphic>
          </wp:inline>
        </w:drawing>
      </w:r>
    </w:p>
    <w:p w14:paraId="647317B4" w14:textId="62B4C193" w:rsidR="00142701" w:rsidRDefault="00142701" w:rsidP="00021987">
      <w:pPr>
        <w:jc w:val="both"/>
        <w:rPr>
          <w:rFonts w:ascii="Marianne" w:hAnsi="Marianne"/>
          <w:sz w:val="20"/>
          <w:szCs w:val="20"/>
        </w:rPr>
      </w:pPr>
      <w:r w:rsidRPr="00142701">
        <w:rPr>
          <w:rFonts w:ascii="Marianne" w:hAnsi="Marianne"/>
          <w:noProof/>
          <w:sz w:val="20"/>
          <w:szCs w:val="20"/>
        </w:rPr>
        <w:drawing>
          <wp:inline distT="0" distB="0" distL="0" distR="0" wp14:anchorId="4B731F82" wp14:editId="58341A7B">
            <wp:extent cx="6455686" cy="2503170"/>
            <wp:effectExtent l="0" t="0" r="254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69"/>
                    <a:stretch/>
                  </pic:blipFill>
                  <pic:spPr bwMode="auto">
                    <a:xfrm>
                      <a:off x="0" y="0"/>
                      <a:ext cx="6455686" cy="2503170"/>
                    </a:xfrm>
                    <a:prstGeom prst="rect">
                      <a:avLst/>
                    </a:prstGeom>
                    <a:ln>
                      <a:noFill/>
                    </a:ln>
                    <a:extLst>
                      <a:ext uri="{53640926-AAD7-44D8-BBD7-CCE9431645EC}">
                        <a14:shadowObscured xmlns:a14="http://schemas.microsoft.com/office/drawing/2010/main"/>
                      </a:ext>
                    </a:extLst>
                  </pic:spPr>
                </pic:pic>
              </a:graphicData>
            </a:graphic>
          </wp:inline>
        </w:drawing>
      </w:r>
    </w:p>
    <w:p w14:paraId="78FB9A51" w14:textId="0445DE3B" w:rsidR="00FF79B6" w:rsidRDefault="00FF79B6" w:rsidP="00021987">
      <w:pPr>
        <w:jc w:val="both"/>
        <w:rPr>
          <w:rFonts w:ascii="Marianne" w:hAnsi="Marianne"/>
          <w:sz w:val="20"/>
          <w:szCs w:val="20"/>
        </w:rPr>
      </w:pPr>
    </w:p>
    <w:p w14:paraId="5DDFC3BB" w14:textId="77777777" w:rsidR="00021987" w:rsidRPr="00041297" w:rsidRDefault="00021987" w:rsidP="00021987">
      <w:pPr>
        <w:jc w:val="both"/>
        <w:rPr>
          <w:rFonts w:ascii="Marianne" w:hAnsi="Marianne"/>
          <w:sz w:val="20"/>
          <w:szCs w:val="20"/>
        </w:rPr>
      </w:pPr>
    </w:p>
    <w:p w14:paraId="6C64BC51" w14:textId="77777777" w:rsidR="00021987" w:rsidRPr="00041297" w:rsidRDefault="00021987" w:rsidP="00021987">
      <w:pPr>
        <w:jc w:val="both"/>
        <w:rPr>
          <w:rFonts w:ascii="Marianne" w:hAnsi="Marianne"/>
          <w:b/>
          <w:sz w:val="20"/>
          <w:szCs w:val="20"/>
        </w:rPr>
      </w:pPr>
      <w:r w:rsidRPr="00041297">
        <w:rPr>
          <w:rFonts w:ascii="Marianne" w:hAnsi="Marianne"/>
          <w:b/>
          <w:sz w:val="20"/>
          <w:szCs w:val="20"/>
        </w:rPr>
        <w:t>ENREGISTREMENT de la saisie</w:t>
      </w:r>
    </w:p>
    <w:p w14:paraId="6F995207" w14:textId="1D275942" w:rsidR="00021987" w:rsidRPr="00041297" w:rsidRDefault="004E72F4" w:rsidP="00021987">
      <w:pPr>
        <w:jc w:val="both"/>
        <w:rPr>
          <w:rFonts w:ascii="Marianne" w:hAnsi="Marianne"/>
          <w:sz w:val="20"/>
          <w:szCs w:val="20"/>
        </w:rPr>
      </w:pPr>
      <w:r>
        <w:rPr>
          <w:rFonts w:ascii="Marianne" w:hAnsi="Marianne"/>
          <w:sz w:val="20"/>
          <w:szCs w:val="20"/>
        </w:rPr>
        <w:t>Une fois que la saisie de tous les</w:t>
      </w:r>
      <w:r w:rsidR="00021987" w:rsidRPr="00041297">
        <w:rPr>
          <w:rFonts w:ascii="Marianne" w:hAnsi="Marianne"/>
          <w:sz w:val="20"/>
          <w:szCs w:val="20"/>
        </w:rPr>
        <w:t xml:space="preserve"> éléments obligatoires est terminée, c’est à dire que tous les champs avec une étoile rouge sont complétés, le bouton ENREGISTRER est actif.</w:t>
      </w:r>
    </w:p>
    <w:p w14:paraId="67ECD83E" w14:textId="3BE62A7F" w:rsidR="00021987" w:rsidRPr="00041297" w:rsidRDefault="00021987" w:rsidP="00021987">
      <w:pPr>
        <w:jc w:val="both"/>
        <w:rPr>
          <w:rFonts w:ascii="Marianne" w:hAnsi="Marianne"/>
          <w:sz w:val="20"/>
          <w:szCs w:val="20"/>
        </w:rPr>
      </w:pPr>
    </w:p>
    <w:p w14:paraId="0430AC8D" w14:textId="77777777" w:rsidR="00021987" w:rsidRDefault="00021987" w:rsidP="00021987">
      <w:pPr>
        <w:jc w:val="both"/>
        <w:rPr>
          <w:rFonts w:ascii="Marianne" w:hAnsi="Marianne"/>
          <w:sz w:val="20"/>
          <w:szCs w:val="20"/>
        </w:rPr>
      </w:pPr>
      <w:r w:rsidRPr="00041297">
        <w:rPr>
          <w:rFonts w:ascii="Marianne" w:hAnsi="Marianne"/>
          <w:sz w:val="20"/>
          <w:szCs w:val="20"/>
        </w:rPr>
        <w:t>Avant d’enregistrer, veuillez prendre connaissance des mentions légales inscrites en bas du formulaire.</w:t>
      </w:r>
    </w:p>
    <w:p w14:paraId="04C30635" w14:textId="157208C3" w:rsidR="007B58FC" w:rsidRPr="00041297" w:rsidRDefault="007B58FC" w:rsidP="00021987">
      <w:pPr>
        <w:jc w:val="both"/>
        <w:rPr>
          <w:rFonts w:ascii="Marianne" w:hAnsi="Marianne"/>
          <w:sz w:val="20"/>
          <w:szCs w:val="20"/>
        </w:rPr>
      </w:pPr>
      <w:r w:rsidRPr="00041297">
        <w:rPr>
          <w:rFonts w:ascii="Marianne" w:hAnsi="Marianne"/>
          <w:noProof/>
          <w:sz w:val="20"/>
          <w:szCs w:val="20"/>
        </w:rPr>
        <mc:AlternateContent>
          <mc:Choice Requires="wps">
            <w:drawing>
              <wp:anchor distT="0" distB="0" distL="114300" distR="114300" simplePos="0" relativeHeight="251660288" behindDoc="0" locked="0" layoutInCell="1" allowOverlap="1" wp14:anchorId="62AE2227" wp14:editId="71C3AAD4">
                <wp:simplePos x="0" y="0"/>
                <wp:positionH relativeFrom="column">
                  <wp:posOffset>3890286</wp:posOffset>
                </wp:positionH>
                <wp:positionV relativeFrom="paragraph">
                  <wp:posOffset>329150</wp:posOffset>
                </wp:positionV>
                <wp:extent cx="405782" cy="108584"/>
                <wp:effectExtent l="76200" t="95250" r="32385" b="82550"/>
                <wp:wrapNone/>
                <wp:docPr id="12"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151627">
                          <a:off x="0" y="0"/>
                          <a:ext cx="405782" cy="108584"/>
                        </a:xfrm>
                        <a:prstGeom prst="leftArrow">
                          <a:avLst>
                            <a:gd name="adj1" fmla="val 50000"/>
                            <a:gd name="adj2" fmla="val 231000"/>
                          </a:avLst>
                        </a:prstGeom>
                        <a:solidFill>
                          <a:srgbClr val="FFFFFF"/>
                        </a:solidFill>
                        <a:ln w="381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3B690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72" o:spid="_x0000_s1026" type="#_x0000_t66" style="position:absolute;margin-left:306.3pt;margin-top:25.9pt;width:31.95pt;height:8.55pt;rotation:-1582010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" adj="13352" strokecolor="red" strokeweight="3pt"/>
            </w:pict>
          </mc:Fallback>
        </mc:AlternateContent>
      </w:r>
      <w:r w:rsidRPr="00041297">
        <w:rPr>
          <w:rFonts w:ascii="Marianne" w:hAnsi="Marianne"/>
          <w:noProof/>
          <w:sz w:val="20"/>
          <w:szCs w:val="20"/>
        </w:rPr>
        <mc:AlternateContent>
          <mc:Choice Requires="wps">
            <w:drawing>
              <wp:anchor distT="0" distB="0" distL="114300" distR="114300" simplePos="0" relativeHeight="251661312" behindDoc="0" locked="0" layoutInCell="1" allowOverlap="1" wp14:anchorId="6F9C0BC8" wp14:editId="18CF3828">
                <wp:simplePos x="0" y="0"/>
                <wp:positionH relativeFrom="column">
                  <wp:posOffset>3063792</wp:posOffset>
                </wp:positionH>
                <wp:positionV relativeFrom="paragraph">
                  <wp:posOffset>434534</wp:posOffset>
                </wp:positionV>
                <wp:extent cx="862965" cy="405765"/>
                <wp:effectExtent l="11430" t="18415" r="11430" b="13970"/>
                <wp:wrapNone/>
                <wp:docPr id="10"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4057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92931B" id="Oval 173" o:spid="_x0000_s1026" style="position:absolute;margin-left:241.25pt;margin-top:34.2pt;width:67.95pt;height:3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" filled="f" strokecolor="red" strokeweight="1.5pt"/>
            </w:pict>
          </mc:Fallback>
        </mc:AlternateContent>
      </w:r>
      <w:r w:rsidRPr="007B58FC">
        <w:rPr>
          <w:rFonts w:ascii="Marianne" w:hAnsi="Marianne"/>
          <w:noProof/>
          <w:sz w:val="20"/>
          <w:szCs w:val="20"/>
        </w:rPr>
        <w:drawing>
          <wp:inline distT="0" distB="0" distL="0" distR="0" wp14:anchorId="4691FE62" wp14:editId="7499D746">
            <wp:extent cx="6479540" cy="80899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79540" cy="808990"/>
                    </a:xfrm>
                    <a:prstGeom prst="rect">
                      <a:avLst/>
                    </a:prstGeom>
                  </pic:spPr>
                </pic:pic>
              </a:graphicData>
            </a:graphic>
          </wp:inline>
        </w:drawing>
      </w:r>
    </w:p>
    <w:p w14:paraId="5A585185" w14:textId="71063026" w:rsidR="00021987" w:rsidRPr="00041297" w:rsidRDefault="00021987" w:rsidP="00021987">
      <w:pPr>
        <w:jc w:val="both"/>
        <w:rPr>
          <w:rFonts w:ascii="Marianne" w:hAnsi="Marianne"/>
          <w:sz w:val="20"/>
          <w:szCs w:val="20"/>
        </w:rPr>
      </w:pPr>
    </w:p>
    <w:p w14:paraId="093C5348" w14:textId="7A7D7143" w:rsidR="00021987" w:rsidRPr="00041297" w:rsidRDefault="00021987" w:rsidP="00021987">
      <w:pPr>
        <w:jc w:val="both"/>
        <w:rPr>
          <w:rFonts w:ascii="Marianne" w:hAnsi="Marianne"/>
          <w:sz w:val="20"/>
          <w:szCs w:val="20"/>
        </w:rPr>
      </w:pPr>
    </w:p>
    <w:p w14:paraId="6A539D36" w14:textId="77777777" w:rsidR="00021987" w:rsidRPr="00041297" w:rsidRDefault="00021987" w:rsidP="00021987">
      <w:pPr>
        <w:jc w:val="both"/>
        <w:rPr>
          <w:rFonts w:ascii="Marianne" w:hAnsi="Marianne"/>
        </w:rPr>
      </w:pPr>
    </w:p>
    <w:p w14:paraId="68E3B810" w14:textId="77777777" w:rsidR="008E7FFE" w:rsidRDefault="008E7FFE" w:rsidP="00021987">
      <w:pPr>
        <w:jc w:val="both"/>
        <w:rPr>
          <w:rFonts w:ascii="Marianne" w:hAnsi="Marianne"/>
          <w:sz w:val="20"/>
          <w:szCs w:val="20"/>
        </w:rPr>
      </w:pPr>
      <w:r w:rsidRPr="008E7FFE">
        <w:rPr>
          <w:rFonts w:ascii="Marianne" w:hAnsi="Marianne"/>
          <w:b/>
          <w:color w:val="0070C0"/>
          <w:sz w:val="20"/>
          <w:szCs w:val="20"/>
          <w:u w:val="single"/>
        </w:rPr>
        <w:t>ATTENTION enregistrer le formulaire ne suffit pas, il faut télécharger les pièces justificatives dans l’écran qui suivra et VALIDER la demande</w:t>
      </w:r>
      <w:r>
        <w:rPr>
          <w:rFonts w:ascii="Marianne" w:hAnsi="Marianne"/>
          <w:sz w:val="20"/>
          <w:szCs w:val="20"/>
        </w:rPr>
        <w:t>.</w:t>
      </w:r>
    </w:p>
    <w:p w14:paraId="24C31954" w14:textId="03193B8C" w:rsidR="00021987" w:rsidRDefault="00021987" w:rsidP="00021987">
      <w:pPr>
        <w:jc w:val="both"/>
        <w:rPr>
          <w:rFonts w:ascii="Marianne" w:hAnsi="Marianne"/>
          <w:sz w:val="20"/>
          <w:szCs w:val="20"/>
        </w:rPr>
      </w:pPr>
      <w:r w:rsidRPr="00041297">
        <w:rPr>
          <w:rFonts w:ascii="Marianne" w:hAnsi="Marianne"/>
          <w:sz w:val="20"/>
          <w:szCs w:val="20"/>
        </w:rPr>
        <w:t>Si vous cliquez sur ANNULER vous sortez du formulaire et accédez à l’écran principal. Pour retourner au formulaire cl</w:t>
      </w:r>
      <w:r>
        <w:rPr>
          <w:rFonts w:ascii="Marianne" w:hAnsi="Marianne"/>
          <w:sz w:val="20"/>
          <w:szCs w:val="20"/>
        </w:rPr>
        <w:t>iquez sur ACCEDER AU FORMULAIRE.</w:t>
      </w:r>
    </w:p>
    <w:p w14:paraId="6BAF76E4" w14:textId="59C27AFD" w:rsidR="00021987" w:rsidRPr="00041297" w:rsidRDefault="00021987" w:rsidP="00021987">
      <w:pPr>
        <w:jc w:val="both"/>
        <w:rPr>
          <w:rFonts w:ascii="Marianne" w:hAnsi="Marianne"/>
          <w:sz w:val="20"/>
          <w:szCs w:val="20"/>
        </w:rPr>
      </w:pPr>
      <w:r w:rsidRPr="00041297">
        <w:rPr>
          <w:rFonts w:ascii="Marianne" w:hAnsi="Marianne"/>
          <w:sz w:val="20"/>
          <w:szCs w:val="20"/>
        </w:rPr>
        <w:t>Si vous cliquez sur Enregistrer, l’écran suivant apparait</w:t>
      </w:r>
      <w:r w:rsidR="004F449E">
        <w:rPr>
          <w:rFonts w:ascii="Marianne" w:hAnsi="Marianne"/>
          <w:sz w:val="20"/>
          <w:szCs w:val="20"/>
        </w:rPr>
        <w:t>.</w:t>
      </w:r>
    </w:p>
    <w:p w14:paraId="4570FEB1" w14:textId="77777777" w:rsidR="00021987" w:rsidRDefault="00021987" w:rsidP="00021987">
      <w:pPr>
        <w:jc w:val="both"/>
        <w:rPr>
          <w:rFonts w:ascii="Marianne" w:hAnsi="Marianne"/>
          <w:sz w:val="20"/>
          <w:szCs w:val="20"/>
        </w:rPr>
      </w:pPr>
    </w:p>
    <w:p w14:paraId="1B2DBF9D" w14:textId="77777777" w:rsidR="00021987" w:rsidRDefault="00021987" w:rsidP="00021987">
      <w:pPr>
        <w:jc w:val="both"/>
        <w:rPr>
          <w:rFonts w:ascii="Marianne" w:hAnsi="Marianne"/>
          <w:sz w:val="20"/>
          <w:szCs w:val="20"/>
        </w:rPr>
      </w:pPr>
      <w:r>
        <w:rPr>
          <w:noProof/>
        </w:rPr>
        <w:drawing>
          <wp:inline distT="0" distB="0" distL="0" distR="0" wp14:anchorId="4FCC2424" wp14:editId="659348CD">
            <wp:extent cx="6479540" cy="12573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79540" cy="1257300"/>
                    </a:xfrm>
                    <a:prstGeom prst="rect">
                      <a:avLst/>
                    </a:prstGeom>
                  </pic:spPr>
                </pic:pic>
              </a:graphicData>
            </a:graphic>
          </wp:inline>
        </w:drawing>
      </w:r>
    </w:p>
    <w:p w14:paraId="451C9FAF" w14:textId="77777777" w:rsidR="00021987" w:rsidRPr="00041297" w:rsidRDefault="00021987" w:rsidP="00021987">
      <w:pPr>
        <w:jc w:val="both"/>
        <w:rPr>
          <w:rFonts w:ascii="Marianne" w:hAnsi="Marianne"/>
          <w:sz w:val="20"/>
          <w:szCs w:val="20"/>
        </w:rPr>
      </w:pPr>
    </w:p>
    <w:p w14:paraId="7626D882" w14:textId="77777777" w:rsidR="00021987" w:rsidRPr="00041297" w:rsidRDefault="00021987" w:rsidP="00D63AEA">
      <w:pPr>
        <w:pStyle w:val="Titre3"/>
        <w:keepLines w:val="0"/>
        <w:numPr>
          <w:ilvl w:val="2"/>
          <w:numId w:val="7"/>
        </w:numPr>
        <w:spacing w:before="240" w:after="60"/>
        <w:jc w:val="both"/>
        <w:rPr>
          <w:rFonts w:ascii="Marianne" w:hAnsi="Marianne"/>
          <w:b w:val="0"/>
        </w:rPr>
      </w:pPr>
      <w:bookmarkStart w:id="11" w:name="_Toc128053147"/>
      <w:r w:rsidRPr="00041297">
        <w:rPr>
          <w:rFonts w:ascii="Marianne" w:hAnsi="Marianne"/>
        </w:rPr>
        <w:t>Téléchargement des pièces justificatives.</w:t>
      </w:r>
      <w:bookmarkEnd w:id="11"/>
    </w:p>
    <w:p w14:paraId="4B4CEE8F" w14:textId="77777777" w:rsidR="00021987" w:rsidRPr="00041297" w:rsidRDefault="00021987" w:rsidP="00021987">
      <w:pPr>
        <w:jc w:val="both"/>
        <w:rPr>
          <w:rFonts w:ascii="Marianne" w:hAnsi="Marianne"/>
          <w:i/>
          <w:sz w:val="20"/>
          <w:szCs w:val="20"/>
        </w:rPr>
      </w:pPr>
    </w:p>
    <w:p w14:paraId="3F6241F4" w14:textId="77777777" w:rsidR="00021987" w:rsidRPr="00E62AFA" w:rsidRDefault="00021987" w:rsidP="00021987">
      <w:pPr>
        <w:autoSpaceDE w:val="0"/>
        <w:autoSpaceDN w:val="0"/>
        <w:adjustRightInd w:val="0"/>
        <w:jc w:val="both"/>
        <w:rPr>
          <w:rFonts w:ascii="Marianne" w:hAnsi="Marianne" w:cs="Arial"/>
          <w:color w:val="000000"/>
          <w:sz w:val="20"/>
          <w:szCs w:val="20"/>
          <w:u w:val="single"/>
        </w:rPr>
      </w:pPr>
      <w:r w:rsidRPr="00041297">
        <w:rPr>
          <w:rFonts w:ascii="Marianne" w:hAnsi="Marianne"/>
          <w:noProof/>
        </w:rPr>
        <w:drawing>
          <wp:inline distT="0" distB="0" distL="0" distR="0" wp14:anchorId="094826D2" wp14:editId="3005FABD">
            <wp:extent cx="323850" cy="280670"/>
            <wp:effectExtent l="0" t="0" r="0" b="5080"/>
            <wp:docPr id="55" name="Image 55"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Pr>
          <w:rFonts w:ascii="Marianne" w:hAnsi="Marianne" w:cs="Arial"/>
          <w:b/>
          <w:bCs/>
          <w:color w:val="000000"/>
          <w:sz w:val="20"/>
          <w:szCs w:val="20"/>
        </w:rPr>
        <w:t xml:space="preserve">  </w:t>
      </w:r>
      <w:r w:rsidRPr="00E62AFA">
        <w:rPr>
          <w:rFonts w:ascii="Marianne" w:hAnsi="Marianne" w:cs="Arial"/>
          <w:b/>
          <w:bCs/>
          <w:color w:val="000000"/>
          <w:sz w:val="20"/>
          <w:szCs w:val="20"/>
          <w:u w:val="single"/>
        </w:rPr>
        <w:t xml:space="preserve">L’ensemble des pièces peut ou doit être joint. Le dossier ne pourra être validé électroniquement tant que l’ensemble des pièces obligatoires n’a pas été déposé. </w:t>
      </w:r>
    </w:p>
    <w:p w14:paraId="37890D66" w14:textId="77777777" w:rsidR="00021987" w:rsidRPr="00C36F13" w:rsidRDefault="00021987" w:rsidP="00021987">
      <w:pPr>
        <w:autoSpaceDE w:val="0"/>
        <w:autoSpaceDN w:val="0"/>
        <w:adjustRightInd w:val="0"/>
        <w:jc w:val="both"/>
        <w:rPr>
          <w:rFonts w:ascii="Marianne" w:hAnsi="Marianne" w:cs="Arial"/>
          <w:b/>
          <w:bCs/>
          <w:color w:val="FF0000"/>
          <w:sz w:val="20"/>
          <w:szCs w:val="20"/>
          <w:u w:val="single"/>
        </w:rPr>
      </w:pPr>
      <w:r w:rsidRPr="00C36F13">
        <w:rPr>
          <w:rFonts w:ascii="Marianne" w:hAnsi="Marianne" w:cs="Arial"/>
          <w:b/>
          <w:bCs/>
          <w:color w:val="FF0000"/>
          <w:sz w:val="20"/>
          <w:szCs w:val="20"/>
          <w:u w:val="single"/>
        </w:rPr>
        <w:t xml:space="preserve">Lorsque l’on ne souhaite pas déposer une pièce facultative, il faut cocher la case « déclarer sans objet ». </w:t>
      </w:r>
    </w:p>
    <w:p w14:paraId="1FD3E124" w14:textId="77777777" w:rsidR="00021987" w:rsidRDefault="00021987" w:rsidP="00021987">
      <w:pPr>
        <w:autoSpaceDE w:val="0"/>
        <w:autoSpaceDN w:val="0"/>
        <w:adjustRightInd w:val="0"/>
        <w:jc w:val="both"/>
        <w:rPr>
          <w:rFonts w:ascii="Marianne" w:hAnsi="Marianne" w:cs="Arial"/>
          <w:b/>
          <w:bCs/>
          <w:color w:val="000000"/>
          <w:sz w:val="20"/>
          <w:szCs w:val="20"/>
        </w:rPr>
      </w:pPr>
    </w:p>
    <w:p w14:paraId="5046FAE7" w14:textId="77777777" w:rsidR="004F449E" w:rsidRDefault="004F449E" w:rsidP="00021987">
      <w:pPr>
        <w:autoSpaceDE w:val="0"/>
        <w:autoSpaceDN w:val="0"/>
        <w:adjustRightInd w:val="0"/>
        <w:jc w:val="both"/>
        <w:rPr>
          <w:rFonts w:ascii="Marianne" w:hAnsi="Marianne" w:cs="Arial"/>
          <w:b/>
          <w:bCs/>
          <w:color w:val="000000"/>
          <w:sz w:val="20"/>
          <w:szCs w:val="20"/>
        </w:rPr>
      </w:pPr>
    </w:p>
    <w:p w14:paraId="1E70E8D0" w14:textId="01E58B34" w:rsidR="00021987" w:rsidRPr="00C224B7" w:rsidRDefault="004F449E" w:rsidP="00021987">
      <w:pPr>
        <w:pStyle w:val="Paragraphedeliste"/>
        <w:numPr>
          <w:ilvl w:val="0"/>
          <w:numId w:val="12"/>
        </w:numPr>
        <w:autoSpaceDE w:val="0"/>
        <w:autoSpaceDN w:val="0"/>
        <w:adjustRightInd w:val="0"/>
        <w:jc w:val="both"/>
        <w:rPr>
          <w:rFonts w:ascii="Marianne" w:hAnsi="Marianne" w:cs="Arial"/>
          <w:bCs/>
          <w:color w:val="000000"/>
          <w:sz w:val="20"/>
          <w:szCs w:val="20"/>
        </w:rPr>
      </w:pPr>
      <w:r w:rsidRPr="004F449E">
        <w:rPr>
          <w:rFonts w:ascii="Marianne" w:hAnsi="Marianne" w:cs="Arial"/>
          <w:bCs/>
          <w:color w:val="000000"/>
          <w:sz w:val="20"/>
          <w:szCs w:val="20"/>
        </w:rPr>
        <w:t>Pour déposer une pièce obligatoire, cliquez sur ajouter une pièce</w:t>
      </w:r>
      <w:r>
        <w:rPr>
          <w:rFonts w:ascii="Marianne" w:hAnsi="Marianne" w:cs="Arial"/>
          <w:bCs/>
          <w:color w:val="000000"/>
          <w:sz w:val="20"/>
          <w:szCs w:val="20"/>
        </w:rPr>
        <w:t xml:space="preserve"> (exemple avec la section  «</w:t>
      </w:r>
      <w:r>
        <w:rPr>
          <w:rFonts w:ascii="Calibri" w:hAnsi="Calibri" w:cs="Calibri"/>
          <w:bCs/>
          <w:color w:val="000000"/>
          <w:sz w:val="20"/>
          <w:szCs w:val="20"/>
        </w:rPr>
        <w:t> </w:t>
      </w:r>
      <w:r>
        <w:rPr>
          <w:rFonts w:ascii="Marianne" w:hAnsi="Marianne" w:cs="Arial"/>
          <w:bCs/>
          <w:color w:val="000000"/>
          <w:sz w:val="20"/>
          <w:szCs w:val="20"/>
        </w:rPr>
        <w:t>RIB</w:t>
      </w:r>
      <w:r>
        <w:rPr>
          <w:rFonts w:ascii="Calibri" w:hAnsi="Calibri" w:cs="Calibri"/>
          <w:bCs/>
          <w:color w:val="000000"/>
          <w:sz w:val="20"/>
          <w:szCs w:val="20"/>
        </w:rPr>
        <w:t> </w:t>
      </w:r>
      <w:r>
        <w:rPr>
          <w:rFonts w:ascii="Marianne" w:hAnsi="Marianne" w:cs="Marianne"/>
          <w:bCs/>
          <w:color w:val="000000"/>
          <w:sz w:val="20"/>
          <w:szCs w:val="20"/>
        </w:rPr>
        <w:t>»)</w:t>
      </w:r>
    </w:p>
    <w:p w14:paraId="387CBBD7" w14:textId="33B1D16C" w:rsidR="00C224B7" w:rsidRDefault="00C224B7" w:rsidP="00021987">
      <w:pPr>
        <w:autoSpaceDE w:val="0"/>
        <w:autoSpaceDN w:val="0"/>
        <w:adjustRightInd w:val="0"/>
        <w:jc w:val="both"/>
        <w:rPr>
          <w:rFonts w:ascii="Marianne" w:hAnsi="Marianne" w:cs="Arial"/>
          <w:b/>
          <w:bCs/>
          <w:color w:val="000000"/>
          <w:sz w:val="20"/>
          <w:szCs w:val="20"/>
        </w:rPr>
      </w:pPr>
      <w:r w:rsidRPr="00C224B7">
        <w:rPr>
          <w:rFonts w:ascii="Marianne" w:hAnsi="Marianne" w:cs="Arial"/>
          <w:b/>
          <w:bCs/>
          <w:noProof/>
          <w:color w:val="000000"/>
          <w:sz w:val="20"/>
          <w:szCs w:val="20"/>
        </w:rPr>
        <w:drawing>
          <wp:inline distT="0" distB="0" distL="0" distR="0" wp14:anchorId="47BBE224" wp14:editId="018A1110">
            <wp:extent cx="6479540" cy="2033270"/>
            <wp:effectExtent l="0" t="0" r="0" b="508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79540" cy="2033270"/>
                    </a:xfrm>
                    <a:prstGeom prst="rect">
                      <a:avLst/>
                    </a:prstGeom>
                  </pic:spPr>
                </pic:pic>
              </a:graphicData>
            </a:graphic>
          </wp:inline>
        </w:drawing>
      </w:r>
    </w:p>
    <w:p w14:paraId="2FB0133E" w14:textId="77777777" w:rsidR="00AE5D5B" w:rsidRDefault="00AE5D5B" w:rsidP="00021987">
      <w:pPr>
        <w:autoSpaceDE w:val="0"/>
        <w:autoSpaceDN w:val="0"/>
        <w:adjustRightInd w:val="0"/>
        <w:jc w:val="both"/>
        <w:rPr>
          <w:rFonts w:ascii="Marianne" w:hAnsi="Marianne" w:cs="Arial"/>
          <w:b/>
          <w:bCs/>
          <w:color w:val="000000"/>
          <w:sz w:val="20"/>
          <w:szCs w:val="20"/>
        </w:rPr>
      </w:pPr>
    </w:p>
    <w:p w14:paraId="001AD186" w14:textId="77777777" w:rsidR="00AE5D5B" w:rsidRDefault="00AE5D5B" w:rsidP="00021987">
      <w:pPr>
        <w:autoSpaceDE w:val="0"/>
        <w:autoSpaceDN w:val="0"/>
        <w:adjustRightInd w:val="0"/>
        <w:jc w:val="both"/>
        <w:rPr>
          <w:rFonts w:ascii="Marianne" w:hAnsi="Marianne" w:cs="Arial"/>
          <w:b/>
          <w:bCs/>
          <w:color w:val="000000"/>
          <w:sz w:val="20"/>
          <w:szCs w:val="20"/>
        </w:rPr>
      </w:pPr>
    </w:p>
    <w:p w14:paraId="23D89347" w14:textId="6EF10740" w:rsidR="00AE5D5B" w:rsidRPr="00C42697" w:rsidRDefault="00AE5D5B" w:rsidP="00AE5D5B">
      <w:pPr>
        <w:pStyle w:val="Paragraphedeliste"/>
        <w:numPr>
          <w:ilvl w:val="0"/>
          <w:numId w:val="34"/>
        </w:numPr>
        <w:autoSpaceDE w:val="0"/>
        <w:autoSpaceDN w:val="0"/>
        <w:adjustRightInd w:val="0"/>
        <w:ind w:left="426"/>
        <w:jc w:val="both"/>
        <w:rPr>
          <w:rFonts w:ascii="Marianne" w:hAnsi="Marianne" w:cs="Arial"/>
          <w:bCs/>
          <w:color w:val="000000"/>
          <w:sz w:val="20"/>
          <w:szCs w:val="20"/>
        </w:rPr>
      </w:pPr>
      <w:r>
        <w:rPr>
          <w:rFonts w:ascii="Marianne" w:hAnsi="Marianne" w:cs="Arial"/>
          <w:bCs/>
          <w:color w:val="000000"/>
          <w:sz w:val="20"/>
          <w:szCs w:val="20"/>
        </w:rPr>
        <w:t>Vous devez joindre l’attestation de suivi de la formation pratique.</w:t>
      </w:r>
    </w:p>
    <w:p w14:paraId="21D8CD5D" w14:textId="77777777" w:rsidR="00C42697" w:rsidRDefault="00C42697" w:rsidP="00021987">
      <w:pPr>
        <w:autoSpaceDE w:val="0"/>
        <w:autoSpaceDN w:val="0"/>
        <w:adjustRightInd w:val="0"/>
        <w:jc w:val="both"/>
        <w:rPr>
          <w:rFonts w:ascii="Marianne" w:hAnsi="Marianne" w:cs="Arial"/>
          <w:b/>
          <w:bCs/>
          <w:color w:val="000000"/>
          <w:sz w:val="20"/>
          <w:szCs w:val="20"/>
        </w:rPr>
      </w:pPr>
    </w:p>
    <w:p w14:paraId="154B343E" w14:textId="0A243874" w:rsidR="00C42697" w:rsidRDefault="00C42697" w:rsidP="00021987">
      <w:pPr>
        <w:autoSpaceDE w:val="0"/>
        <w:autoSpaceDN w:val="0"/>
        <w:adjustRightInd w:val="0"/>
        <w:jc w:val="both"/>
        <w:rPr>
          <w:rFonts w:ascii="Marianne" w:hAnsi="Marianne" w:cs="Arial"/>
          <w:b/>
          <w:bCs/>
          <w:color w:val="000000"/>
          <w:sz w:val="20"/>
          <w:szCs w:val="20"/>
        </w:rPr>
      </w:pPr>
      <w:r w:rsidRPr="00C42697">
        <w:rPr>
          <w:rFonts w:ascii="Marianne" w:hAnsi="Marianne" w:cs="Arial"/>
          <w:b/>
          <w:bCs/>
          <w:noProof/>
          <w:color w:val="000000"/>
          <w:sz w:val="20"/>
          <w:szCs w:val="20"/>
        </w:rPr>
        <w:drawing>
          <wp:inline distT="0" distB="0" distL="0" distR="0" wp14:anchorId="2A967C4E" wp14:editId="51234303">
            <wp:extent cx="6479540" cy="1994535"/>
            <wp:effectExtent l="0" t="0" r="0" b="571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79540" cy="1994535"/>
                    </a:xfrm>
                    <a:prstGeom prst="rect">
                      <a:avLst/>
                    </a:prstGeom>
                  </pic:spPr>
                </pic:pic>
              </a:graphicData>
            </a:graphic>
          </wp:inline>
        </w:drawing>
      </w:r>
    </w:p>
    <w:p w14:paraId="6A58BDA9" w14:textId="77777777" w:rsidR="00C42697" w:rsidRDefault="00C42697" w:rsidP="00021987">
      <w:pPr>
        <w:autoSpaceDE w:val="0"/>
        <w:autoSpaceDN w:val="0"/>
        <w:adjustRightInd w:val="0"/>
        <w:jc w:val="both"/>
        <w:rPr>
          <w:rFonts w:ascii="Marianne" w:hAnsi="Marianne" w:cs="Arial"/>
          <w:b/>
          <w:bCs/>
          <w:color w:val="000000"/>
          <w:sz w:val="20"/>
          <w:szCs w:val="20"/>
        </w:rPr>
      </w:pPr>
    </w:p>
    <w:p w14:paraId="76DDBA56" w14:textId="1FEA3FD6" w:rsidR="00C42697" w:rsidRPr="00C42697" w:rsidRDefault="00C42697" w:rsidP="00C42697">
      <w:pPr>
        <w:pStyle w:val="Paragraphedeliste"/>
        <w:numPr>
          <w:ilvl w:val="0"/>
          <w:numId w:val="34"/>
        </w:numPr>
        <w:autoSpaceDE w:val="0"/>
        <w:autoSpaceDN w:val="0"/>
        <w:adjustRightInd w:val="0"/>
        <w:ind w:left="426"/>
        <w:jc w:val="both"/>
        <w:rPr>
          <w:rFonts w:ascii="Marianne" w:hAnsi="Marianne" w:cs="Arial"/>
          <w:bCs/>
          <w:color w:val="000000"/>
          <w:sz w:val="20"/>
          <w:szCs w:val="20"/>
        </w:rPr>
      </w:pPr>
      <w:r w:rsidRPr="00C42697">
        <w:rPr>
          <w:rFonts w:ascii="Marianne" w:hAnsi="Marianne" w:cs="Arial"/>
          <w:bCs/>
          <w:color w:val="000000"/>
          <w:sz w:val="20"/>
          <w:szCs w:val="20"/>
        </w:rPr>
        <w:t>En cas de procédure collective</w:t>
      </w:r>
      <w:r w:rsidR="0043392D">
        <w:rPr>
          <w:rFonts w:ascii="Marianne" w:hAnsi="Marianne" w:cs="Arial"/>
          <w:bCs/>
          <w:color w:val="000000"/>
          <w:sz w:val="20"/>
          <w:szCs w:val="20"/>
        </w:rPr>
        <w:t> : redressement / sauvegarde, vous devez joindre les arrêts ou PV faisant situation de l’entreprise ou du nom du mandataire nommé.</w:t>
      </w:r>
    </w:p>
    <w:p w14:paraId="50CEB204" w14:textId="77777777" w:rsidR="00C42697" w:rsidRDefault="00C42697" w:rsidP="00021987">
      <w:pPr>
        <w:autoSpaceDE w:val="0"/>
        <w:autoSpaceDN w:val="0"/>
        <w:adjustRightInd w:val="0"/>
        <w:jc w:val="both"/>
        <w:rPr>
          <w:rFonts w:ascii="Marianne" w:hAnsi="Marianne" w:cs="Arial"/>
          <w:b/>
          <w:bCs/>
          <w:color w:val="000000"/>
          <w:sz w:val="20"/>
          <w:szCs w:val="20"/>
        </w:rPr>
      </w:pPr>
    </w:p>
    <w:p w14:paraId="5FDB0F5F" w14:textId="02340385" w:rsidR="00C42697" w:rsidRDefault="00C42697" w:rsidP="00021987">
      <w:pPr>
        <w:autoSpaceDE w:val="0"/>
        <w:autoSpaceDN w:val="0"/>
        <w:adjustRightInd w:val="0"/>
        <w:jc w:val="both"/>
        <w:rPr>
          <w:rFonts w:ascii="Marianne" w:hAnsi="Marianne" w:cs="Arial"/>
          <w:b/>
          <w:bCs/>
          <w:color w:val="000000"/>
          <w:sz w:val="20"/>
          <w:szCs w:val="20"/>
        </w:rPr>
      </w:pPr>
      <w:r w:rsidRPr="00C42697">
        <w:rPr>
          <w:rFonts w:ascii="Marianne" w:hAnsi="Marianne" w:cs="Arial"/>
          <w:b/>
          <w:bCs/>
          <w:noProof/>
          <w:color w:val="000000"/>
          <w:sz w:val="20"/>
          <w:szCs w:val="20"/>
        </w:rPr>
        <w:drawing>
          <wp:inline distT="0" distB="0" distL="0" distR="0" wp14:anchorId="2077B19A" wp14:editId="166C1271">
            <wp:extent cx="6479540" cy="2017395"/>
            <wp:effectExtent l="0" t="0" r="0" b="190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79540" cy="2017395"/>
                    </a:xfrm>
                    <a:prstGeom prst="rect">
                      <a:avLst/>
                    </a:prstGeom>
                  </pic:spPr>
                </pic:pic>
              </a:graphicData>
            </a:graphic>
          </wp:inline>
        </w:drawing>
      </w:r>
    </w:p>
    <w:p w14:paraId="4B0C342B" w14:textId="77777777" w:rsidR="00C42697" w:rsidRDefault="00C42697" w:rsidP="00021987">
      <w:pPr>
        <w:autoSpaceDE w:val="0"/>
        <w:autoSpaceDN w:val="0"/>
        <w:adjustRightInd w:val="0"/>
        <w:jc w:val="both"/>
        <w:rPr>
          <w:rFonts w:ascii="Marianne" w:hAnsi="Marianne" w:cs="Arial"/>
          <w:b/>
          <w:bCs/>
          <w:color w:val="000000"/>
          <w:sz w:val="20"/>
          <w:szCs w:val="20"/>
        </w:rPr>
      </w:pPr>
    </w:p>
    <w:p w14:paraId="789FC36A" w14:textId="77777777" w:rsidR="0043392D" w:rsidRDefault="0043392D" w:rsidP="00021987">
      <w:pPr>
        <w:autoSpaceDE w:val="0"/>
        <w:autoSpaceDN w:val="0"/>
        <w:adjustRightInd w:val="0"/>
        <w:jc w:val="both"/>
        <w:rPr>
          <w:rFonts w:ascii="Marianne" w:hAnsi="Marianne" w:cs="Arial"/>
          <w:b/>
          <w:bCs/>
          <w:color w:val="000000"/>
          <w:sz w:val="20"/>
          <w:szCs w:val="20"/>
        </w:rPr>
      </w:pPr>
    </w:p>
    <w:p w14:paraId="6DEFE89A" w14:textId="3C4E5D30" w:rsidR="00AE5D5B" w:rsidRPr="00C42697" w:rsidRDefault="00AE5D5B" w:rsidP="00AE5D5B">
      <w:pPr>
        <w:pStyle w:val="Paragraphedeliste"/>
        <w:numPr>
          <w:ilvl w:val="0"/>
          <w:numId w:val="34"/>
        </w:numPr>
        <w:autoSpaceDE w:val="0"/>
        <w:autoSpaceDN w:val="0"/>
        <w:adjustRightInd w:val="0"/>
        <w:ind w:left="426"/>
        <w:jc w:val="both"/>
        <w:rPr>
          <w:rFonts w:ascii="Marianne" w:hAnsi="Marianne" w:cs="Arial"/>
          <w:bCs/>
          <w:color w:val="000000"/>
          <w:sz w:val="20"/>
          <w:szCs w:val="20"/>
        </w:rPr>
      </w:pPr>
      <w:r>
        <w:rPr>
          <w:rFonts w:ascii="Marianne" w:hAnsi="Marianne" w:cs="Arial"/>
          <w:bCs/>
          <w:color w:val="000000"/>
          <w:sz w:val="20"/>
          <w:szCs w:val="20"/>
        </w:rPr>
        <w:t xml:space="preserve">Si vous entretenez des liens capitalistiques, vous devez joindre un diagramme capitalistiques reprenant les pourcentages de détention des parts de sociétés liées et ou partenaires du demandeur. </w:t>
      </w:r>
    </w:p>
    <w:p w14:paraId="2418AF13" w14:textId="77777777" w:rsidR="0043392D" w:rsidRDefault="0043392D" w:rsidP="00021987">
      <w:pPr>
        <w:autoSpaceDE w:val="0"/>
        <w:autoSpaceDN w:val="0"/>
        <w:adjustRightInd w:val="0"/>
        <w:jc w:val="both"/>
        <w:rPr>
          <w:rFonts w:ascii="Marianne" w:hAnsi="Marianne" w:cs="Arial"/>
          <w:b/>
          <w:bCs/>
          <w:color w:val="000000"/>
          <w:sz w:val="20"/>
          <w:szCs w:val="20"/>
        </w:rPr>
      </w:pPr>
    </w:p>
    <w:p w14:paraId="6BA4C98C" w14:textId="0965FBA7" w:rsidR="00C42697" w:rsidRDefault="00C42697" w:rsidP="00021987">
      <w:pPr>
        <w:autoSpaceDE w:val="0"/>
        <w:autoSpaceDN w:val="0"/>
        <w:adjustRightInd w:val="0"/>
        <w:jc w:val="both"/>
        <w:rPr>
          <w:rFonts w:ascii="Marianne" w:hAnsi="Marianne" w:cs="Arial"/>
          <w:b/>
          <w:bCs/>
          <w:color w:val="000000"/>
          <w:sz w:val="20"/>
          <w:szCs w:val="20"/>
        </w:rPr>
      </w:pPr>
      <w:r w:rsidRPr="00C42697">
        <w:rPr>
          <w:rFonts w:ascii="Marianne" w:hAnsi="Marianne" w:cs="Arial"/>
          <w:b/>
          <w:bCs/>
          <w:noProof/>
          <w:color w:val="000000"/>
          <w:sz w:val="20"/>
          <w:szCs w:val="20"/>
        </w:rPr>
        <w:drawing>
          <wp:inline distT="0" distB="0" distL="0" distR="0" wp14:anchorId="2873F4D6" wp14:editId="02E6C679">
            <wp:extent cx="6479540" cy="2018030"/>
            <wp:effectExtent l="0" t="0" r="0" b="127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79540" cy="2018030"/>
                    </a:xfrm>
                    <a:prstGeom prst="rect">
                      <a:avLst/>
                    </a:prstGeom>
                  </pic:spPr>
                </pic:pic>
              </a:graphicData>
            </a:graphic>
          </wp:inline>
        </w:drawing>
      </w:r>
    </w:p>
    <w:p w14:paraId="6CA03905" w14:textId="77777777" w:rsidR="00021987" w:rsidRDefault="00021987" w:rsidP="00021987">
      <w:pPr>
        <w:autoSpaceDE w:val="0"/>
        <w:autoSpaceDN w:val="0"/>
        <w:adjustRightInd w:val="0"/>
        <w:jc w:val="both"/>
        <w:rPr>
          <w:rFonts w:ascii="Marianne" w:hAnsi="Marianne" w:cs="Arial"/>
          <w:b/>
          <w:bCs/>
          <w:color w:val="000000"/>
          <w:sz w:val="20"/>
          <w:szCs w:val="20"/>
        </w:rPr>
      </w:pPr>
    </w:p>
    <w:p w14:paraId="5BB53748" w14:textId="1194C9CA" w:rsidR="004F449E" w:rsidRDefault="004F449E" w:rsidP="00D63AEA">
      <w:pPr>
        <w:pStyle w:val="Paragraphedeliste"/>
        <w:numPr>
          <w:ilvl w:val="0"/>
          <w:numId w:val="12"/>
        </w:numPr>
        <w:autoSpaceDE w:val="0"/>
        <w:autoSpaceDN w:val="0"/>
        <w:adjustRightInd w:val="0"/>
        <w:jc w:val="both"/>
        <w:rPr>
          <w:rFonts w:ascii="Marianne" w:hAnsi="Marianne" w:cs="Arial"/>
          <w:bCs/>
          <w:color w:val="000000"/>
          <w:sz w:val="20"/>
          <w:szCs w:val="20"/>
        </w:rPr>
      </w:pPr>
      <w:r w:rsidRPr="004F449E">
        <w:rPr>
          <w:rFonts w:ascii="Marianne" w:hAnsi="Marianne" w:cs="Arial"/>
          <w:bCs/>
          <w:color w:val="000000"/>
          <w:sz w:val="20"/>
          <w:szCs w:val="20"/>
        </w:rPr>
        <w:t xml:space="preserve">Pour </w:t>
      </w:r>
      <w:r>
        <w:rPr>
          <w:rFonts w:ascii="Marianne" w:hAnsi="Marianne" w:cs="Arial"/>
          <w:bCs/>
          <w:color w:val="000000"/>
          <w:sz w:val="20"/>
          <w:szCs w:val="20"/>
        </w:rPr>
        <w:t>les</w:t>
      </w:r>
      <w:r w:rsidRPr="004F449E">
        <w:rPr>
          <w:rFonts w:ascii="Marianne" w:hAnsi="Marianne" w:cs="Arial"/>
          <w:bCs/>
          <w:color w:val="000000"/>
          <w:sz w:val="20"/>
          <w:szCs w:val="20"/>
        </w:rPr>
        <w:t xml:space="preserve"> pièce</w:t>
      </w:r>
      <w:r>
        <w:rPr>
          <w:rFonts w:ascii="Marianne" w:hAnsi="Marianne" w:cs="Arial"/>
          <w:bCs/>
          <w:color w:val="000000"/>
          <w:sz w:val="20"/>
          <w:szCs w:val="20"/>
        </w:rPr>
        <w:t>s</w:t>
      </w:r>
      <w:r w:rsidRPr="004F449E">
        <w:rPr>
          <w:rFonts w:ascii="Marianne" w:hAnsi="Marianne" w:cs="Arial"/>
          <w:bCs/>
          <w:color w:val="000000"/>
          <w:sz w:val="20"/>
          <w:szCs w:val="20"/>
        </w:rPr>
        <w:t xml:space="preserve"> </w:t>
      </w:r>
      <w:r>
        <w:rPr>
          <w:rFonts w:ascii="Marianne" w:hAnsi="Marianne" w:cs="Arial"/>
          <w:bCs/>
          <w:color w:val="000000"/>
          <w:sz w:val="20"/>
          <w:szCs w:val="20"/>
        </w:rPr>
        <w:t>facultative</w:t>
      </w:r>
      <w:r>
        <w:rPr>
          <w:rFonts w:ascii="Calibri" w:hAnsi="Calibri" w:cs="Calibri"/>
          <w:bCs/>
          <w:color w:val="000000"/>
          <w:sz w:val="20"/>
          <w:szCs w:val="20"/>
        </w:rPr>
        <w:t> </w:t>
      </w:r>
      <w:r>
        <w:rPr>
          <w:rFonts w:ascii="Marianne" w:hAnsi="Marianne" w:cs="Arial"/>
          <w:bCs/>
          <w:color w:val="000000"/>
          <w:sz w:val="20"/>
          <w:szCs w:val="20"/>
        </w:rPr>
        <w:t>(exemple avec la section «</w:t>
      </w:r>
      <w:r>
        <w:rPr>
          <w:rFonts w:ascii="Calibri" w:hAnsi="Calibri" w:cs="Calibri"/>
          <w:bCs/>
          <w:color w:val="000000"/>
          <w:sz w:val="20"/>
          <w:szCs w:val="20"/>
        </w:rPr>
        <w:t> </w:t>
      </w:r>
      <w:r>
        <w:rPr>
          <w:rFonts w:ascii="Marianne" w:hAnsi="Marianne" w:cs="Arial"/>
          <w:bCs/>
          <w:color w:val="000000"/>
          <w:sz w:val="20"/>
          <w:szCs w:val="20"/>
        </w:rPr>
        <w:t xml:space="preserve">Autres documents </w:t>
      </w:r>
      <w:r>
        <w:rPr>
          <w:rFonts w:ascii="Calibri" w:hAnsi="Calibri" w:cs="Calibri"/>
          <w:bCs/>
          <w:color w:val="000000"/>
          <w:sz w:val="20"/>
          <w:szCs w:val="20"/>
        </w:rPr>
        <w:t> </w:t>
      </w:r>
      <w:r>
        <w:rPr>
          <w:rFonts w:ascii="Marianne" w:hAnsi="Marianne" w:cs="Marianne"/>
          <w:bCs/>
          <w:color w:val="000000"/>
          <w:sz w:val="20"/>
          <w:szCs w:val="20"/>
        </w:rPr>
        <w:t>»)</w:t>
      </w:r>
      <w:r>
        <w:rPr>
          <w:rFonts w:ascii="Marianne" w:hAnsi="Marianne" w:cs="Arial"/>
          <w:bCs/>
          <w:color w:val="000000"/>
          <w:sz w:val="20"/>
          <w:szCs w:val="20"/>
        </w:rPr>
        <w:t>:</w:t>
      </w:r>
    </w:p>
    <w:p w14:paraId="1A86AF6E" w14:textId="7A82938D" w:rsidR="004F449E" w:rsidRDefault="004F449E" w:rsidP="00D63AEA">
      <w:pPr>
        <w:pStyle w:val="Paragraphedeliste"/>
        <w:numPr>
          <w:ilvl w:val="1"/>
          <w:numId w:val="12"/>
        </w:numPr>
        <w:autoSpaceDE w:val="0"/>
        <w:autoSpaceDN w:val="0"/>
        <w:adjustRightInd w:val="0"/>
        <w:jc w:val="both"/>
        <w:rPr>
          <w:rFonts w:ascii="Marianne" w:hAnsi="Marianne" w:cs="Arial"/>
          <w:bCs/>
          <w:color w:val="000000"/>
          <w:sz w:val="20"/>
          <w:szCs w:val="20"/>
        </w:rPr>
      </w:pPr>
      <w:r w:rsidRPr="004F449E">
        <w:rPr>
          <w:rFonts w:ascii="Marianne" w:hAnsi="Marianne" w:cs="Arial"/>
          <w:bCs/>
          <w:color w:val="000000"/>
          <w:sz w:val="20"/>
          <w:szCs w:val="20"/>
        </w:rPr>
        <w:t>cliquez sur ajouter une pièce</w:t>
      </w:r>
      <w:r>
        <w:rPr>
          <w:rFonts w:ascii="Marianne" w:hAnsi="Marianne" w:cs="Arial"/>
          <w:bCs/>
          <w:color w:val="000000"/>
          <w:sz w:val="20"/>
          <w:szCs w:val="20"/>
        </w:rPr>
        <w:t xml:space="preserve"> si vous voulez mettre une pièce</w:t>
      </w:r>
    </w:p>
    <w:p w14:paraId="140E0FD8" w14:textId="63401C9F" w:rsidR="004F449E" w:rsidRPr="004F449E" w:rsidRDefault="004F449E" w:rsidP="00D63AEA">
      <w:pPr>
        <w:pStyle w:val="Paragraphedeliste"/>
        <w:numPr>
          <w:ilvl w:val="1"/>
          <w:numId w:val="12"/>
        </w:numPr>
        <w:autoSpaceDE w:val="0"/>
        <w:autoSpaceDN w:val="0"/>
        <w:adjustRightInd w:val="0"/>
        <w:jc w:val="both"/>
        <w:rPr>
          <w:rFonts w:ascii="Marianne" w:hAnsi="Marianne" w:cs="Arial"/>
          <w:bCs/>
          <w:color w:val="00B050"/>
          <w:sz w:val="20"/>
          <w:szCs w:val="20"/>
        </w:rPr>
      </w:pPr>
      <w:r w:rsidRPr="004F449E">
        <w:rPr>
          <w:rFonts w:ascii="Marianne" w:hAnsi="Marianne" w:cs="Arial"/>
          <w:bCs/>
          <w:color w:val="00B050"/>
          <w:sz w:val="20"/>
          <w:szCs w:val="20"/>
        </w:rPr>
        <w:t>cochez «</w:t>
      </w:r>
      <w:r w:rsidRPr="004F449E">
        <w:rPr>
          <w:rFonts w:ascii="Calibri" w:hAnsi="Calibri" w:cs="Calibri"/>
          <w:bCs/>
          <w:color w:val="00B050"/>
          <w:sz w:val="20"/>
          <w:szCs w:val="20"/>
        </w:rPr>
        <w:t> </w:t>
      </w:r>
      <w:r w:rsidRPr="004F449E">
        <w:rPr>
          <w:rFonts w:ascii="Marianne" w:hAnsi="Marianne" w:cs="Arial"/>
          <w:bCs/>
          <w:color w:val="00B050"/>
          <w:sz w:val="20"/>
          <w:szCs w:val="20"/>
        </w:rPr>
        <w:t>déclarer sans objet</w:t>
      </w:r>
      <w:r w:rsidRPr="004F449E">
        <w:rPr>
          <w:rFonts w:ascii="Calibri" w:hAnsi="Calibri" w:cs="Calibri"/>
          <w:bCs/>
          <w:color w:val="00B050"/>
          <w:sz w:val="20"/>
          <w:szCs w:val="20"/>
        </w:rPr>
        <w:t> </w:t>
      </w:r>
      <w:r w:rsidRPr="004F449E">
        <w:rPr>
          <w:rFonts w:ascii="Marianne" w:hAnsi="Marianne" w:cs="Marianne"/>
          <w:bCs/>
          <w:color w:val="00B050"/>
          <w:sz w:val="20"/>
          <w:szCs w:val="20"/>
        </w:rPr>
        <w:t>»</w:t>
      </w:r>
      <w:r w:rsidRPr="004F449E">
        <w:rPr>
          <w:rFonts w:ascii="Marianne" w:hAnsi="Marianne" w:cs="Arial"/>
          <w:bCs/>
          <w:color w:val="00B050"/>
          <w:sz w:val="20"/>
          <w:szCs w:val="20"/>
        </w:rPr>
        <w:t xml:space="preserve"> dans le cas contraire</w:t>
      </w:r>
    </w:p>
    <w:p w14:paraId="38FE9AD5" w14:textId="77777777" w:rsidR="004F449E" w:rsidRPr="00FA23DA" w:rsidRDefault="004F449E" w:rsidP="00021987">
      <w:pPr>
        <w:autoSpaceDE w:val="0"/>
        <w:autoSpaceDN w:val="0"/>
        <w:adjustRightInd w:val="0"/>
        <w:jc w:val="both"/>
        <w:rPr>
          <w:rFonts w:ascii="Marianne" w:hAnsi="Marianne" w:cs="Arial"/>
          <w:b/>
          <w:bCs/>
          <w:color w:val="000000"/>
          <w:sz w:val="20"/>
          <w:szCs w:val="20"/>
        </w:rPr>
      </w:pPr>
    </w:p>
    <w:p w14:paraId="59B85D44" w14:textId="77777777" w:rsidR="00021987" w:rsidRPr="000F112F" w:rsidRDefault="00021987" w:rsidP="00021987">
      <w:pPr>
        <w:jc w:val="both"/>
        <w:rPr>
          <w:rFonts w:ascii="Marianne" w:hAnsi="Marianne"/>
          <w:sz w:val="20"/>
          <w:szCs w:val="20"/>
        </w:rPr>
      </w:pPr>
      <w:r>
        <w:rPr>
          <w:noProof/>
        </w:rPr>
        <w:drawing>
          <wp:inline distT="0" distB="0" distL="0" distR="0" wp14:anchorId="28D84F37" wp14:editId="0D63C341">
            <wp:extent cx="6479540" cy="2174875"/>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79540" cy="2174875"/>
                    </a:xfrm>
                    <a:prstGeom prst="rect">
                      <a:avLst/>
                    </a:prstGeom>
                  </pic:spPr>
                </pic:pic>
              </a:graphicData>
            </a:graphic>
          </wp:inline>
        </w:drawing>
      </w:r>
    </w:p>
    <w:p w14:paraId="10DEDBA3" w14:textId="77777777" w:rsidR="00021987" w:rsidRDefault="00021987" w:rsidP="00021987">
      <w:pPr>
        <w:jc w:val="both"/>
        <w:rPr>
          <w:rFonts w:ascii="Marianne" w:hAnsi="Marianne"/>
          <w:i/>
          <w:sz w:val="20"/>
          <w:szCs w:val="20"/>
        </w:rPr>
      </w:pPr>
    </w:p>
    <w:p w14:paraId="509CBF33" w14:textId="77777777" w:rsidR="00021987" w:rsidRPr="00041297" w:rsidRDefault="00021987" w:rsidP="00021987">
      <w:pPr>
        <w:jc w:val="both"/>
        <w:rPr>
          <w:rFonts w:ascii="Marianne" w:hAnsi="Marianne"/>
          <w:i/>
          <w:sz w:val="20"/>
          <w:szCs w:val="20"/>
        </w:rPr>
      </w:pPr>
    </w:p>
    <w:p w14:paraId="285FF034" w14:textId="77777777" w:rsidR="00021987" w:rsidRPr="00041297" w:rsidRDefault="00021987" w:rsidP="00D63AEA">
      <w:pPr>
        <w:pStyle w:val="Titre3"/>
        <w:keepLines w:val="0"/>
        <w:numPr>
          <w:ilvl w:val="2"/>
          <w:numId w:val="7"/>
        </w:numPr>
        <w:spacing w:before="240" w:after="60"/>
        <w:jc w:val="both"/>
        <w:rPr>
          <w:rFonts w:ascii="Marianne" w:hAnsi="Marianne"/>
          <w:b w:val="0"/>
        </w:rPr>
      </w:pPr>
      <w:bookmarkStart w:id="12" w:name="_Toc128053148"/>
      <w:r w:rsidRPr="00041297">
        <w:rPr>
          <w:rFonts w:ascii="Marianne" w:hAnsi="Marianne"/>
        </w:rPr>
        <w:t>Enregistrement et / ou validation de la demande</w:t>
      </w:r>
      <w:bookmarkEnd w:id="12"/>
    </w:p>
    <w:p w14:paraId="038ECB38" w14:textId="77777777" w:rsidR="00021987" w:rsidRPr="00041297" w:rsidRDefault="00021987" w:rsidP="00021987">
      <w:pPr>
        <w:jc w:val="both"/>
        <w:rPr>
          <w:rFonts w:ascii="Marianne" w:hAnsi="Marianne"/>
        </w:rPr>
      </w:pPr>
    </w:p>
    <w:p w14:paraId="1816CC08" w14:textId="77777777" w:rsidR="00021987" w:rsidRDefault="00021987" w:rsidP="00021987">
      <w:pPr>
        <w:jc w:val="both"/>
        <w:rPr>
          <w:rFonts w:ascii="Marianne" w:hAnsi="Marianne"/>
          <w:sz w:val="20"/>
          <w:szCs w:val="20"/>
        </w:rPr>
      </w:pPr>
      <w:r w:rsidRPr="00041297">
        <w:rPr>
          <w:rFonts w:ascii="Marianne" w:hAnsi="Marianne"/>
          <w:sz w:val="20"/>
          <w:szCs w:val="20"/>
        </w:rPr>
        <w:t>Une fois l’ensemble des pièces déposées, 2 options sont proposées</w:t>
      </w:r>
      <w:r w:rsidRPr="00041297">
        <w:rPr>
          <w:rFonts w:ascii="Calibri" w:hAnsi="Calibri" w:cs="Calibri"/>
          <w:sz w:val="20"/>
          <w:szCs w:val="20"/>
        </w:rPr>
        <w:t> </w:t>
      </w:r>
      <w:r w:rsidRPr="00041297">
        <w:rPr>
          <w:rFonts w:ascii="Marianne" w:hAnsi="Marianne"/>
          <w:sz w:val="20"/>
          <w:szCs w:val="20"/>
        </w:rPr>
        <w:t xml:space="preserve">: </w:t>
      </w:r>
    </w:p>
    <w:p w14:paraId="3D9E1A96" w14:textId="688598E3" w:rsidR="00021987" w:rsidRDefault="00021987" w:rsidP="00021987">
      <w:pPr>
        <w:jc w:val="both"/>
        <w:rPr>
          <w:noProof/>
        </w:rPr>
      </w:pPr>
    </w:p>
    <w:p w14:paraId="68472E6E" w14:textId="6DD6D8A8" w:rsidR="008D62A4" w:rsidRDefault="008D62A4" w:rsidP="00021987">
      <w:pPr>
        <w:jc w:val="both"/>
        <w:rPr>
          <w:noProof/>
        </w:rPr>
      </w:pPr>
      <w:r>
        <w:rPr>
          <w:noProof/>
        </w:rPr>
        <w:drawing>
          <wp:inline distT="0" distB="0" distL="0" distR="0" wp14:anchorId="6642A3F5" wp14:editId="68A2ABE3">
            <wp:extent cx="6479540" cy="2476500"/>
            <wp:effectExtent l="0" t="0" r="0" b="0"/>
            <wp:docPr id="1073741845" name="Image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79540" cy="2476500"/>
                    </a:xfrm>
                    <a:prstGeom prst="rect">
                      <a:avLst/>
                    </a:prstGeom>
                  </pic:spPr>
                </pic:pic>
              </a:graphicData>
            </a:graphic>
          </wp:inline>
        </w:drawing>
      </w:r>
    </w:p>
    <w:p w14:paraId="19447C6B" w14:textId="77777777" w:rsidR="008D62A4" w:rsidRDefault="008D62A4" w:rsidP="00021987">
      <w:pPr>
        <w:jc w:val="both"/>
        <w:rPr>
          <w:noProof/>
        </w:rPr>
      </w:pPr>
    </w:p>
    <w:p w14:paraId="756EB180" w14:textId="77777777" w:rsidR="00021987" w:rsidRPr="002A7DEF" w:rsidRDefault="00021987" w:rsidP="00021987">
      <w:pPr>
        <w:jc w:val="both"/>
        <w:rPr>
          <w:rFonts w:ascii="Marianne" w:hAnsi="Marianne"/>
          <w:sz w:val="20"/>
          <w:szCs w:val="20"/>
        </w:rPr>
      </w:pPr>
    </w:p>
    <w:p w14:paraId="342F0902" w14:textId="77777777" w:rsidR="00021987" w:rsidRPr="00041297" w:rsidRDefault="00021987" w:rsidP="00021987">
      <w:pPr>
        <w:jc w:val="both"/>
        <w:rPr>
          <w:rFonts w:ascii="Marianne" w:hAnsi="Marianne"/>
          <w:b/>
          <w:sz w:val="20"/>
          <w:szCs w:val="20"/>
        </w:rPr>
      </w:pPr>
      <w:r w:rsidRPr="00041297">
        <w:rPr>
          <w:rFonts w:ascii="Marianne" w:hAnsi="Marianne"/>
          <w:b/>
          <w:color w:val="FF0000"/>
          <w:sz w:val="20"/>
          <w:szCs w:val="20"/>
        </w:rPr>
        <w:t>OPTION 1</w:t>
      </w:r>
      <w:r w:rsidRPr="00041297">
        <w:rPr>
          <w:rFonts w:ascii="Calibri" w:hAnsi="Calibri" w:cs="Calibri"/>
          <w:b/>
          <w:color w:val="FF0000"/>
          <w:sz w:val="20"/>
          <w:szCs w:val="20"/>
        </w:rPr>
        <w:t> </w:t>
      </w:r>
      <w:r w:rsidRPr="00041297">
        <w:rPr>
          <w:rFonts w:ascii="Marianne" w:hAnsi="Marianne"/>
          <w:b/>
          <w:sz w:val="20"/>
          <w:szCs w:val="20"/>
        </w:rPr>
        <w:t>: enregistrer sans valider.</w:t>
      </w:r>
    </w:p>
    <w:p w14:paraId="4C068C83" w14:textId="2A5ED5E6" w:rsidR="00021987" w:rsidRPr="00041297" w:rsidRDefault="00021987" w:rsidP="00021987">
      <w:pPr>
        <w:jc w:val="both"/>
        <w:rPr>
          <w:rFonts w:ascii="Marianne" w:hAnsi="Marianne"/>
          <w:sz w:val="20"/>
          <w:szCs w:val="20"/>
        </w:rPr>
      </w:pPr>
      <w:r w:rsidRPr="00041297">
        <w:rPr>
          <w:rFonts w:ascii="Marianne" w:hAnsi="Marianne"/>
          <w:sz w:val="20"/>
          <w:szCs w:val="20"/>
        </w:rPr>
        <w:t>Vous pouvez suspendre votre démarche en sauvegardant votre saisie, vous pourrez revenir sur votre dossier à partir du lien qui se trouve dans le courriel qui vous a été envoyé (cf point d.)</w:t>
      </w:r>
    </w:p>
    <w:p w14:paraId="324955B5" w14:textId="77777777" w:rsidR="00021987" w:rsidRPr="00041297" w:rsidRDefault="00021987" w:rsidP="00021987">
      <w:pPr>
        <w:jc w:val="both"/>
        <w:rPr>
          <w:rFonts w:ascii="Marianne" w:hAnsi="Marianne"/>
          <w:sz w:val="20"/>
          <w:szCs w:val="20"/>
        </w:rPr>
      </w:pPr>
      <w:r w:rsidRPr="00041297">
        <w:rPr>
          <w:rFonts w:ascii="Marianne" w:hAnsi="Marianne"/>
          <w:sz w:val="20"/>
          <w:szCs w:val="20"/>
        </w:rPr>
        <w:t>Cliquez sur ENREGISTRER SANS VALIDER</w:t>
      </w:r>
    </w:p>
    <w:p w14:paraId="4269CB9C" w14:textId="77777777" w:rsidR="00021987" w:rsidRPr="00041297" w:rsidRDefault="00021987" w:rsidP="00021987">
      <w:pPr>
        <w:jc w:val="both"/>
        <w:rPr>
          <w:rFonts w:ascii="Marianne" w:hAnsi="Marianne"/>
          <w:sz w:val="20"/>
          <w:szCs w:val="20"/>
        </w:rPr>
      </w:pPr>
    </w:p>
    <w:p w14:paraId="377D1A6C" w14:textId="77777777" w:rsidR="00FE2A72" w:rsidRDefault="00FE2A72" w:rsidP="00021987">
      <w:pPr>
        <w:jc w:val="both"/>
        <w:rPr>
          <w:rFonts w:ascii="Marianne" w:hAnsi="Marianne"/>
          <w:sz w:val="20"/>
          <w:szCs w:val="20"/>
        </w:rPr>
      </w:pPr>
    </w:p>
    <w:p w14:paraId="6FB4E4C1" w14:textId="77777777" w:rsidR="00021987" w:rsidRDefault="00021987" w:rsidP="00021987">
      <w:pPr>
        <w:jc w:val="both"/>
        <w:rPr>
          <w:rFonts w:ascii="Marianne" w:hAnsi="Marianne"/>
          <w:sz w:val="20"/>
          <w:szCs w:val="20"/>
        </w:rPr>
      </w:pPr>
      <w:r w:rsidRPr="00041297">
        <w:rPr>
          <w:rFonts w:ascii="Marianne" w:hAnsi="Marianne"/>
          <w:sz w:val="20"/>
          <w:szCs w:val="20"/>
        </w:rPr>
        <w:t>L’écran suivant apparaît</w:t>
      </w:r>
      <w:r w:rsidRPr="00041297">
        <w:rPr>
          <w:rFonts w:ascii="Calibri" w:hAnsi="Calibri" w:cs="Calibri"/>
          <w:sz w:val="20"/>
          <w:szCs w:val="20"/>
        </w:rPr>
        <w:t> </w:t>
      </w:r>
      <w:r w:rsidRPr="00041297">
        <w:rPr>
          <w:rFonts w:ascii="Marianne" w:hAnsi="Marianne"/>
          <w:sz w:val="20"/>
          <w:szCs w:val="20"/>
        </w:rPr>
        <w:t>:</w:t>
      </w:r>
    </w:p>
    <w:p w14:paraId="487E3B3D" w14:textId="77777777" w:rsidR="0043469A" w:rsidRDefault="0043469A" w:rsidP="00021987">
      <w:pPr>
        <w:jc w:val="both"/>
        <w:rPr>
          <w:rFonts w:ascii="Marianne" w:hAnsi="Marianne"/>
          <w:sz w:val="20"/>
          <w:szCs w:val="20"/>
        </w:rPr>
      </w:pPr>
    </w:p>
    <w:p w14:paraId="548B2C8B" w14:textId="27F4E80F" w:rsidR="00372D78" w:rsidRDefault="0043469A" w:rsidP="00021987">
      <w:pPr>
        <w:jc w:val="both"/>
        <w:rPr>
          <w:rFonts w:ascii="Marianne" w:hAnsi="Marianne"/>
          <w:sz w:val="20"/>
          <w:szCs w:val="20"/>
        </w:rPr>
      </w:pPr>
      <w:r w:rsidRPr="0043469A">
        <w:rPr>
          <w:rFonts w:ascii="Marianne" w:hAnsi="Marianne"/>
          <w:noProof/>
          <w:sz w:val="20"/>
          <w:szCs w:val="20"/>
        </w:rPr>
        <w:drawing>
          <wp:inline distT="0" distB="0" distL="0" distR="0" wp14:anchorId="797745B6" wp14:editId="66899DF9">
            <wp:extent cx="6479540" cy="268795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79540" cy="2687955"/>
                    </a:xfrm>
                    <a:prstGeom prst="rect">
                      <a:avLst/>
                    </a:prstGeom>
                  </pic:spPr>
                </pic:pic>
              </a:graphicData>
            </a:graphic>
          </wp:inline>
        </w:drawing>
      </w:r>
    </w:p>
    <w:p w14:paraId="384F3F01" w14:textId="77777777" w:rsidR="00372D78" w:rsidRDefault="00372D78" w:rsidP="00021987">
      <w:pPr>
        <w:jc w:val="both"/>
        <w:rPr>
          <w:rFonts w:ascii="Marianne" w:hAnsi="Marianne"/>
          <w:sz w:val="20"/>
          <w:szCs w:val="20"/>
        </w:rPr>
      </w:pPr>
    </w:p>
    <w:p w14:paraId="0CAE9818" w14:textId="2400733B" w:rsidR="00021987" w:rsidRPr="00041297" w:rsidRDefault="00021987" w:rsidP="00021987">
      <w:pPr>
        <w:jc w:val="both"/>
        <w:rPr>
          <w:rFonts w:ascii="Marianne" w:hAnsi="Marianne"/>
          <w:sz w:val="20"/>
          <w:szCs w:val="20"/>
        </w:rPr>
      </w:pPr>
    </w:p>
    <w:p w14:paraId="210D8ADE" w14:textId="77777777" w:rsidR="00021987" w:rsidRPr="00041297" w:rsidRDefault="00021987" w:rsidP="00021987">
      <w:pPr>
        <w:jc w:val="both"/>
        <w:rPr>
          <w:rFonts w:ascii="Marianne" w:hAnsi="Marianne"/>
          <w:sz w:val="20"/>
          <w:szCs w:val="20"/>
        </w:rPr>
      </w:pPr>
    </w:p>
    <w:p w14:paraId="1F951854" w14:textId="77777777" w:rsidR="00021987" w:rsidRPr="00041297" w:rsidRDefault="00021987" w:rsidP="00021987">
      <w:pPr>
        <w:jc w:val="both"/>
        <w:rPr>
          <w:rFonts w:ascii="Marianne" w:hAnsi="Marianne"/>
          <w:sz w:val="20"/>
          <w:szCs w:val="20"/>
        </w:rPr>
      </w:pPr>
      <w:r w:rsidRPr="00041297">
        <w:rPr>
          <w:rFonts w:ascii="Marianne" w:hAnsi="Marianne"/>
          <w:noProof/>
        </w:rPr>
        <mc:AlternateContent>
          <mc:Choice Requires="wps">
            <w:drawing>
              <wp:anchor distT="0" distB="0" distL="114300" distR="114300" simplePos="0" relativeHeight="251662336" behindDoc="0" locked="0" layoutInCell="1" allowOverlap="1" wp14:anchorId="28176BBE" wp14:editId="258D110C">
                <wp:simplePos x="0" y="0"/>
                <wp:positionH relativeFrom="column">
                  <wp:posOffset>3368828</wp:posOffset>
                </wp:positionH>
                <wp:positionV relativeFrom="paragraph">
                  <wp:posOffset>2501768</wp:posOffset>
                </wp:positionV>
                <wp:extent cx="1343984" cy="6137"/>
                <wp:effectExtent l="0" t="0" r="27940" b="32385"/>
                <wp:wrapNone/>
                <wp:docPr id="59" name="Connecteur droit 59"/>
                <wp:cNvGraphicFramePr/>
                <a:graphic xmlns:a="http://schemas.openxmlformats.org/drawingml/2006/main">
                  <a:graphicData uri="http://schemas.microsoft.com/office/word/2010/wordprocessingShape">
                    <wps:wsp>
                      <wps:cNvCnPr/>
                      <wps:spPr>
                        <a:xfrm>
                          <a:off x="0" y="0"/>
                          <a:ext cx="1343984" cy="613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CCB8E66" id="Connecteur droit 5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65.25pt,197pt" to="371.1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" strokecolor="#bc4542 [3045]"/>
            </w:pict>
          </mc:Fallback>
        </mc:AlternateContent>
      </w:r>
      <w:r w:rsidRPr="00041297">
        <w:rPr>
          <w:rFonts w:ascii="Marianne" w:hAnsi="Marianne"/>
          <w:sz w:val="20"/>
          <w:szCs w:val="20"/>
        </w:rPr>
        <w:t>Si vous souhaitez poursuivre ultérieurement vous pouvez fermer l’onglet de votre navigateur.</w:t>
      </w:r>
    </w:p>
    <w:p w14:paraId="35D31267" w14:textId="77777777" w:rsidR="00021987" w:rsidRPr="00041297" w:rsidRDefault="00021987" w:rsidP="00021987">
      <w:pPr>
        <w:pStyle w:val="Paragraphedeliste"/>
        <w:numPr>
          <w:ilvl w:val="0"/>
          <w:numId w:val="1"/>
        </w:numPr>
        <w:contextualSpacing w:val="0"/>
        <w:jc w:val="both"/>
        <w:rPr>
          <w:rFonts w:ascii="Marianne" w:hAnsi="Marianne"/>
          <w:sz w:val="20"/>
          <w:szCs w:val="20"/>
        </w:rPr>
      </w:pPr>
      <w:r w:rsidRPr="00041297">
        <w:rPr>
          <w:rFonts w:ascii="Marianne" w:hAnsi="Marianne"/>
          <w:sz w:val="20"/>
          <w:szCs w:val="20"/>
        </w:rPr>
        <w:t>SI vous souhaitez poursuivre immédiatement et valider, cliquez sur le bouton RETOURNER A LA PAGE DE DEPOT.</w:t>
      </w:r>
    </w:p>
    <w:p w14:paraId="7D75C29F" w14:textId="77777777" w:rsidR="00021987" w:rsidRPr="00041297" w:rsidRDefault="00021987" w:rsidP="00021987">
      <w:pPr>
        <w:jc w:val="both"/>
        <w:rPr>
          <w:rFonts w:ascii="Marianne" w:hAnsi="Marianne"/>
          <w:sz w:val="20"/>
          <w:szCs w:val="20"/>
        </w:rPr>
      </w:pPr>
    </w:p>
    <w:p w14:paraId="29B8395C" w14:textId="5EA9FBC5" w:rsidR="00021987" w:rsidRPr="00041297" w:rsidRDefault="00021987" w:rsidP="00021987">
      <w:pPr>
        <w:jc w:val="both"/>
        <w:rPr>
          <w:rFonts w:ascii="Marianne" w:hAnsi="Marianne"/>
          <w:b/>
          <w:i/>
          <w:color w:val="FF0000"/>
          <w:sz w:val="20"/>
          <w:szCs w:val="20"/>
          <w:u w:val="single"/>
        </w:rPr>
      </w:pPr>
      <w:r w:rsidRPr="000F112F">
        <w:rPr>
          <w:rFonts w:ascii="Marianne" w:hAnsi="Marianne"/>
          <w:b/>
          <w:i/>
          <w:color w:val="FF0000"/>
          <w:sz w:val="20"/>
          <w:szCs w:val="20"/>
          <w:u w:val="single"/>
        </w:rPr>
        <w:t>Attention</w:t>
      </w:r>
      <w:r w:rsidRPr="00041297">
        <w:rPr>
          <w:rFonts w:ascii="Marianne" w:hAnsi="Marianne"/>
          <w:b/>
          <w:i/>
          <w:color w:val="FF0000"/>
          <w:sz w:val="20"/>
          <w:szCs w:val="20"/>
          <w:u w:val="single"/>
        </w:rPr>
        <w:t xml:space="preserve">, en l’état votre demande n’est pas recevable, il faudra la valider au plus tard </w:t>
      </w:r>
      <w:r w:rsidRPr="00591A71">
        <w:rPr>
          <w:rFonts w:ascii="Marianne" w:hAnsi="Marianne"/>
          <w:b/>
          <w:i/>
          <w:color w:val="FF0000"/>
          <w:sz w:val="20"/>
          <w:szCs w:val="20"/>
          <w:u w:val="single"/>
        </w:rPr>
        <w:t xml:space="preserve">le </w:t>
      </w:r>
      <w:r w:rsidR="003D086A">
        <w:rPr>
          <w:rFonts w:ascii="Marianne" w:hAnsi="Marianne"/>
          <w:b/>
          <w:i/>
          <w:color w:val="FF0000"/>
          <w:sz w:val="20"/>
          <w:szCs w:val="20"/>
          <w:u w:val="single"/>
        </w:rPr>
        <w:t>31</w:t>
      </w:r>
      <w:r w:rsidR="00C36F13">
        <w:rPr>
          <w:rFonts w:ascii="Marianne" w:hAnsi="Marianne"/>
          <w:b/>
          <w:i/>
          <w:color w:val="FF0000"/>
          <w:sz w:val="20"/>
          <w:szCs w:val="20"/>
          <w:u w:val="single"/>
        </w:rPr>
        <w:t>/0</w:t>
      </w:r>
      <w:r w:rsidR="003D086A">
        <w:rPr>
          <w:rFonts w:ascii="Marianne" w:hAnsi="Marianne"/>
          <w:b/>
          <w:i/>
          <w:color w:val="FF0000"/>
          <w:sz w:val="20"/>
          <w:szCs w:val="20"/>
          <w:u w:val="single"/>
        </w:rPr>
        <w:t>8</w:t>
      </w:r>
      <w:r w:rsidR="00C36F13">
        <w:rPr>
          <w:rFonts w:ascii="Marianne" w:hAnsi="Marianne"/>
          <w:b/>
          <w:i/>
          <w:color w:val="FF0000"/>
          <w:sz w:val="20"/>
          <w:szCs w:val="20"/>
          <w:u w:val="single"/>
        </w:rPr>
        <w:t xml:space="preserve">/2023 </w:t>
      </w:r>
      <w:r w:rsidR="001C554B">
        <w:rPr>
          <w:rFonts w:ascii="Marianne" w:hAnsi="Marianne"/>
          <w:b/>
          <w:i/>
          <w:color w:val="FF0000"/>
          <w:sz w:val="20"/>
          <w:szCs w:val="20"/>
          <w:u w:val="single"/>
        </w:rPr>
        <w:t>à 14</w:t>
      </w:r>
      <w:r w:rsidRPr="00591A71">
        <w:rPr>
          <w:rFonts w:ascii="Marianne" w:hAnsi="Marianne"/>
          <w:b/>
          <w:i/>
          <w:color w:val="FF0000"/>
          <w:sz w:val="20"/>
          <w:szCs w:val="20"/>
          <w:u w:val="single"/>
        </w:rPr>
        <w:t>h</w:t>
      </w:r>
      <w:r>
        <w:rPr>
          <w:rFonts w:ascii="Marianne" w:hAnsi="Marianne"/>
          <w:b/>
          <w:i/>
          <w:color w:val="FF0000"/>
          <w:sz w:val="20"/>
          <w:szCs w:val="20"/>
          <w:u w:val="single"/>
        </w:rPr>
        <w:t>.</w:t>
      </w:r>
    </w:p>
    <w:p w14:paraId="1B7D51F8" w14:textId="77777777" w:rsidR="00021987" w:rsidRPr="00041297" w:rsidRDefault="00021987" w:rsidP="00021987">
      <w:pPr>
        <w:jc w:val="both"/>
        <w:rPr>
          <w:rFonts w:ascii="Marianne" w:hAnsi="Marianne"/>
          <w:b/>
          <w:i/>
          <w:color w:val="FF0000"/>
          <w:sz w:val="20"/>
          <w:szCs w:val="20"/>
          <w:u w:val="single"/>
        </w:rPr>
      </w:pPr>
    </w:p>
    <w:p w14:paraId="5688AC1C" w14:textId="77777777" w:rsidR="008D62A4" w:rsidRDefault="008D62A4" w:rsidP="00021987">
      <w:pPr>
        <w:jc w:val="both"/>
        <w:rPr>
          <w:rFonts w:ascii="Marianne" w:hAnsi="Marianne"/>
          <w:b/>
          <w:color w:val="FF0000"/>
          <w:sz w:val="20"/>
          <w:szCs w:val="20"/>
        </w:rPr>
      </w:pPr>
    </w:p>
    <w:p w14:paraId="31BE5EE0" w14:textId="77777777" w:rsidR="00021987" w:rsidRDefault="00021987" w:rsidP="00021987">
      <w:pPr>
        <w:jc w:val="both"/>
        <w:rPr>
          <w:rFonts w:ascii="Marianne" w:hAnsi="Marianne"/>
          <w:b/>
          <w:sz w:val="20"/>
          <w:szCs w:val="20"/>
        </w:rPr>
      </w:pPr>
      <w:r w:rsidRPr="00041297">
        <w:rPr>
          <w:rFonts w:ascii="Marianne" w:hAnsi="Marianne"/>
          <w:b/>
          <w:color w:val="FF0000"/>
          <w:sz w:val="20"/>
          <w:szCs w:val="20"/>
        </w:rPr>
        <w:t>OPTION 2</w:t>
      </w:r>
      <w:r w:rsidRPr="00041297">
        <w:rPr>
          <w:rFonts w:ascii="Calibri" w:hAnsi="Calibri" w:cs="Calibri"/>
          <w:b/>
          <w:color w:val="FF0000"/>
          <w:sz w:val="20"/>
          <w:szCs w:val="20"/>
        </w:rPr>
        <w:t> </w:t>
      </w:r>
      <w:r w:rsidRPr="00041297">
        <w:rPr>
          <w:rFonts w:ascii="Marianne" w:hAnsi="Marianne"/>
          <w:b/>
          <w:sz w:val="20"/>
          <w:szCs w:val="20"/>
        </w:rPr>
        <w:t xml:space="preserve">: </w:t>
      </w:r>
      <w:r>
        <w:rPr>
          <w:rFonts w:ascii="Marianne" w:hAnsi="Marianne"/>
          <w:b/>
          <w:sz w:val="20"/>
          <w:szCs w:val="20"/>
        </w:rPr>
        <w:t xml:space="preserve">annuler ou </w:t>
      </w:r>
      <w:r w:rsidRPr="00041297">
        <w:rPr>
          <w:rFonts w:ascii="Marianne" w:hAnsi="Marianne"/>
          <w:b/>
          <w:sz w:val="20"/>
          <w:szCs w:val="20"/>
        </w:rPr>
        <w:t xml:space="preserve">valider </w:t>
      </w:r>
      <w:r w:rsidRPr="000F112F">
        <w:rPr>
          <w:rFonts w:ascii="Marianne" w:hAnsi="Marianne"/>
          <w:b/>
          <w:sz w:val="20"/>
          <w:szCs w:val="20"/>
        </w:rPr>
        <w:t>définitivement</w:t>
      </w:r>
      <w:r w:rsidRPr="00041297">
        <w:rPr>
          <w:rFonts w:ascii="Marianne" w:hAnsi="Marianne"/>
          <w:b/>
          <w:sz w:val="20"/>
          <w:szCs w:val="20"/>
        </w:rPr>
        <w:t xml:space="preserve"> le dépôt de la demande</w:t>
      </w:r>
      <w:r>
        <w:rPr>
          <w:rFonts w:ascii="Marianne" w:hAnsi="Marianne"/>
          <w:b/>
          <w:sz w:val="20"/>
          <w:szCs w:val="20"/>
        </w:rPr>
        <w:t xml:space="preserve"> </w:t>
      </w:r>
    </w:p>
    <w:p w14:paraId="6F4A91A9" w14:textId="77777777" w:rsidR="00021987" w:rsidRDefault="00021987" w:rsidP="00021987">
      <w:pPr>
        <w:jc w:val="both"/>
        <w:rPr>
          <w:rFonts w:ascii="Marianne" w:hAnsi="Marianne"/>
          <w:b/>
          <w:sz w:val="20"/>
          <w:szCs w:val="20"/>
        </w:rPr>
      </w:pPr>
    </w:p>
    <w:p w14:paraId="1AC2FBE1" w14:textId="77777777" w:rsidR="00021987" w:rsidRDefault="00021987" w:rsidP="00D63AEA">
      <w:pPr>
        <w:pStyle w:val="Paragraphedeliste"/>
        <w:numPr>
          <w:ilvl w:val="0"/>
          <w:numId w:val="10"/>
        </w:numPr>
        <w:contextualSpacing w:val="0"/>
        <w:jc w:val="both"/>
        <w:rPr>
          <w:rFonts w:ascii="Marianne" w:hAnsi="Marianne"/>
          <w:b/>
          <w:sz w:val="20"/>
          <w:szCs w:val="20"/>
        </w:rPr>
      </w:pPr>
      <w:r w:rsidRPr="00E0244B">
        <w:rPr>
          <w:rFonts w:ascii="Marianne" w:hAnsi="Marianne"/>
          <w:b/>
          <w:sz w:val="20"/>
          <w:szCs w:val="20"/>
        </w:rPr>
        <w:t>Vous pouvez annuler votre dossier</w:t>
      </w:r>
      <w:r>
        <w:rPr>
          <w:rFonts w:ascii="Calibri" w:hAnsi="Calibri" w:cs="Calibri"/>
          <w:b/>
          <w:sz w:val="20"/>
          <w:szCs w:val="20"/>
        </w:rPr>
        <w:t> </w:t>
      </w:r>
      <w:r>
        <w:rPr>
          <w:rFonts w:ascii="Marianne" w:hAnsi="Marianne"/>
          <w:b/>
          <w:sz w:val="20"/>
          <w:szCs w:val="20"/>
        </w:rPr>
        <w:t>: celui sera définitivement clôturé, aucun retour ne sera possible.</w:t>
      </w:r>
    </w:p>
    <w:p w14:paraId="4545A767" w14:textId="77777777" w:rsidR="00021987" w:rsidRPr="00793DD9" w:rsidRDefault="00021987" w:rsidP="00021987">
      <w:pPr>
        <w:jc w:val="both"/>
        <w:rPr>
          <w:rFonts w:ascii="Marianne" w:hAnsi="Marianne"/>
          <w:sz w:val="20"/>
          <w:szCs w:val="20"/>
        </w:rPr>
      </w:pPr>
    </w:p>
    <w:p w14:paraId="1C33EAE5" w14:textId="77777777" w:rsidR="00021987" w:rsidRPr="00793DD9" w:rsidRDefault="00021987" w:rsidP="00021987">
      <w:pPr>
        <w:jc w:val="both"/>
        <w:rPr>
          <w:rFonts w:ascii="Marianne" w:hAnsi="Marianne"/>
          <w:sz w:val="20"/>
          <w:szCs w:val="20"/>
        </w:rPr>
      </w:pPr>
      <w:r>
        <w:rPr>
          <w:rFonts w:ascii="Marianne" w:hAnsi="Marianne"/>
          <w:sz w:val="20"/>
          <w:szCs w:val="20"/>
        </w:rPr>
        <w:t>C</w:t>
      </w:r>
      <w:r w:rsidRPr="00793DD9">
        <w:rPr>
          <w:rFonts w:ascii="Marianne" w:hAnsi="Marianne"/>
          <w:sz w:val="20"/>
          <w:szCs w:val="20"/>
        </w:rPr>
        <w:t>ocher la case et cliquer sur annuler mon dossier</w:t>
      </w:r>
    </w:p>
    <w:p w14:paraId="5B0E8171" w14:textId="77777777" w:rsidR="008D62A4" w:rsidRDefault="008D62A4" w:rsidP="00021987">
      <w:pPr>
        <w:jc w:val="both"/>
        <w:rPr>
          <w:rFonts w:ascii="Marianne" w:hAnsi="Marianne"/>
          <w:sz w:val="20"/>
          <w:szCs w:val="20"/>
        </w:rPr>
      </w:pPr>
    </w:p>
    <w:p w14:paraId="3EEC256F" w14:textId="77777777" w:rsidR="00021987" w:rsidRDefault="00021987" w:rsidP="00021987">
      <w:pPr>
        <w:jc w:val="both"/>
        <w:rPr>
          <w:rFonts w:ascii="Marianne" w:hAnsi="Marianne"/>
          <w:sz w:val="20"/>
          <w:szCs w:val="20"/>
        </w:rPr>
      </w:pPr>
      <w:r w:rsidRPr="00E0244B">
        <w:rPr>
          <w:rFonts w:ascii="Marianne" w:hAnsi="Marianne"/>
          <w:sz w:val="20"/>
          <w:szCs w:val="20"/>
        </w:rPr>
        <w:t>Une attestation d’annulation vous est adressée par courriel.</w:t>
      </w:r>
    </w:p>
    <w:p w14:paraId="0464DD35" w14:textId="77777777" w:rsidR="00021987" w:rsidRPr="00E0244B" w:rsidRDefault="00021987" w:rsidP="00021987">
      <w:pPr>
        <w:jc w:val="both"/>
        <w:rPr>
          <w:rFonts w:ascii="Marianne" w:hAnsi="Marianne"/>
          <w:sz w:val="20"/>
          <w:szCs w:val="20"/>
        </w:rPr>
      </w:pPr>
    </w:p>
    <w:p w14:paraId="2C86F17A" w14:textId="77777777" w:rsidR="00021987" w:rsidRPr="003217F4" w:rsidRDefault="00021987" w:rsidP="00D63AEA">
      <w:pPr>
        <w:pStyle w:val="Paragraphedeliste"/>
        <w:numPr>
          <w:ilvl w:val="0"/>
          <w:numId w:val="10"/>
        </w:numPr>
        <w:contextualSpacing w:val="0"/>
        <w:jc w:val="both"/>
        <w:rPr>
          <w:rFonts w:ascii="Marianne" w:hAnsi="Marianne"/>
          <w:b/>
          <w:sz w:val="20"/>
          <w:szCs w:val="20"/>
          <w:u w:val="single"/>
        </w:rPr>
      </w:pPr>
      <w:r w:rsidRPr="003217F4">
        <w:rPr>
          <w:rFonts w:ascii="Marianne" w:hAnsi="Marianne"/>
          <w:b/>
          <w:sz w:val="20"/>
          <w:szCs w:val="20"/>
          <w:u w:val="single"/>
        </w:rPr>
        <w:t xml:space="preserve">Vous pouvez valider définitivement votre demande. </w:t>
      </w:r>
    </w:p>
    <w:p w14:paraId="4FEAAA23" w14:textId="77777777" w:rsidR="00021987" w:rsidRDefault="00021987" w:rsidP="00021987">
      <w:pPr>
        <w:jc w:val="both"/>
        <w:rPr>
          <w:rFonts w:ascii="Marianne" w:hAnsi="Marianne"/>
          <w:b/>
          <w:sz w:val="20"/>
          <w:szCs w:val="20"/>
        </w:rPr>
      </w:pPr>
    </w:p>
    <w:p w14:paraId="788DF23A" w14:textId="77777777" w:rsidR="00021987" w:rsidRPr="00E0244B" w:rsidRDefault="00021987" w:rsidP="00021987">
      <w:pPr>
        <w:jc w:val="both"/>
        <w:rPr>
          <w:rFonts w:ascii="Marianne" w:hAnsi="Marianne"/>
          <w:sz w:val="20"/>
          <w:szCs w:val="20"/>
        </w:rPr>
      </w:pPr>
      <w:r w:rsidRPr="00E0244B">
        <w:rPr>
          <w:rFonts w:ascii="Marianne" w:hAnsi="Marianne"/>
          <w:sz w:val="20"/>
          <w:szCs w:val="20"/>
        </w:rPr>
        <w:t xml:space="preserve">Celle-ci ne sera alors plus modifiable et sera transmise en l’état à FranceAgriMer. Vous pourrez la consulter à partir du lien qui se trouve dans le courriel d’accusé de dépôt qui vous a été envoyé </w:t>
      </w:r>
    </w:p>
    <w:p w14:paraId="7892A263" w14:textId="77777777" w:rsidR="00021987" w:rsidRPr="00041297" w:rsidRDefault="00021987" w:rsidP="00021987">
      <w:pPr>
        <w:jc w:val="both"/>
        <w:rPr>
          <w:rFonts w:ascii="Marianne" w:hAnsi="Marianne"/>
          <w:sz w:val="20"/>
          <w:szCs w:val="20"/>
        </w:rPr>
      </w:pPr>
      <w:r w:rsidRPr="00041297">
        <w:rPr>
          <w:rFonts w:ascii="Marianne" w:hAnsi="Marianne"/>
          <w:sz w:val="20"/>
          <w:szCs w:val="20"/>
        </w:rPr>
        <w:t>Pour pouvoir valider (bouton VALIDER LE DEPOT DU DOSSIER actif), il est impératif</w:t>
      </w:r>
      <w:r w:rsidRPr="00041297">
        <w:rPr>
          <w:rFonts w:ascii="Calibri" w:hAnsi="Calibri" w:cs="Calibri"/>
          <w:sz w:val="20"/>
          <w:szCs w:val="20"/>
        </w:rPr>
        <w:t> </w:t>
      </w:r>
      <w:r w:rsidRPr="00041297">
        <w:rPr>
          <w:rFonts w:ascii="Marianne" w:hAnsi="Marianne"/>
          <w:sz w:val="20"/>
          <w:szCs w:val="20"/>
        </w:rPr>
        <w:t>d</w:t>
      </w:r>
      <w:r w:rsidRPr="00041297">
        <w:rPr>
          <w:rFonts w:ascii="Marianne" w:hAnsi="Marianne" w:cs="Marianne"/>
          <w:sz w:val="20"/>
          <w:szCs w:val="20"/>
        </w:rPr>
        <w:t>’</w:t>
      </w:r>
      <w:r w:rsidRPr="00041297">
        <w:rPr>
          <w:rFonts w:ascii="Marianne" w:hAnsi="Marianne"/>
          <w:sz w:val="20"/>
          <w:szCs w:val="20"/>
        </w:rPr>
        <w:t xml:space="preserve">avoir téléchargé les pièces demandées et valider les Conditions Générales d’Utilisation (CGU) en </w:t>
      </w:r>
      <w:r w:rsidRPr="00041297">
        <w:rPr>
          <w:rFonts w:ascii="Marianne" w:hAnsi="Marianne"/>
          <w:b/>
          <w:sz w:val="20"/>
          <w:szCs w:val="20"/>
        </w:rPr>
        <w:t>cochant la case</w:t>
      </w:r>
      <w:r w:rsidRPr="00041297">
        <w:rPr>
          <w:rFonts w:ascii="Marianne" w:hAnsi="Marianne"/>
          <w:sz w:val="20"/>
          <w:szCs w:val="20"/>
        </w:rPr>
        <w:t xml:space="preserve"> </w:t>
      </w:r>
      <w:r w:rsidRPr="00041297">
        <w:rPr>
          <w:rFonts w:ascii="Marianne" w:hAnsi="Marianne"/>
          <w:color w:val="333333"/>
          <w:sz w:val="20"/>
          <w:szCs w:val="20"/>
        </w:rPr>
        <w:t>«</w:t>
      </w:r>
      <w:r w:rsidRPr="00041297">
        <w:rPr>
          <w:rFonts w:ascii="Calibri" w:hAnsi="Calibri" w:cs="Calibri"/>
          <w:color w:val="333333"/>
          <w:sz w:val="20"/>
          <w:szCs w:val="20"/>
        </w:rPr>
        <w:t> </w:t>
      </w:r>
      <w:r w:rsidRPr="00041297">
        <w:rPr>
          <w:rFonts w:ascii="Marianne" w:hAnsi="Marianne"/>
          <w:color w:val="333333"/>
          <w:sz w:val="20"/>
          <w:szCs w:val="20"/>
        </w:rPr>
        <w:t xml:space="preserve">J'ai bien pris connaissance des </w:t>
      </w:r>
      <w:hyperlink r:id="rId39" w:tgtFrame="_blank" w:history="1">
        <w:r w:rsidRPr="00041297">
          <w:rPr>
            <w:rStyle w:val="Lienhypertexte"/>
            <w:rFonts w:ascii="Marianne" w:eastAsiaTheme="majorEastAsia" w:hAnsi="Marianne"/>
            <w:color w:val="333333"/>
            <w:sz w:val="20"/>
            <w:szCs w:val="20"/>
          </w:rPr>
          <w:t>conditions générales d'utilisation (CGU)</w:t>
        </w:r>
      </w:hyperlink>
      <w:r w:rsidRPr="00041297">
        <w:rPr>
          <w:rFonts w:ascii="Marianne" w:hAnsi="Marianne"/>
          <w:color w:val="333333"/>
          <w:sz w:val="20"/>
          <w:szCs w:val="20"/>
        </w:rPr>
        <w:t xml:space="preserve"> et je confirme le dépôt de ma demande.</w:t>
      </w:r>
      <w:r w:rsidRPr="00041297">
        <w:rPr>
          <w:rFonts w:ascii="Calibri" w:hAnsi="Calibri" w:cs="Calibri"/>
          <w:color w:val="333333"/>
          <w:sz w:val="20"/>
          <w:szCs w:val="20"/>
        </w:rPr>
        <w:t> </w:t>
      </w:r>
      <w:r w:rsidRPr="00041297">
        <w:rPr>
          <w:rFonts w:ascii="Marianne" w:hAnsi="Marianne" w:cs="Marianne"/>
          <w:color w:val="333333"/>
          <w:sz w:val="20"/>
          <w:szCs w:val="20"/>
        </w:rPr>
        <w:t>»</w:t>
      </w:r>
    </w:p>
    <w:p w14:paraId="2C6CB1F8" w14:textId="77777777" w:rsidR="00021987" w:rsidRPr="00041297" w:rsidRDefault="00021987" w:rsidP="00021987">
      <w:pPr>
        <w:jc w:val="both"/>
        <w:rPr>
          <w:rFonts w:ascii="Marianne" w:hAnsi="Marianne"/>
          <w:sz w:val="20"/>
          <w:szCs w:val="20"/>
        </w:rPr>
      </w:pPr>
    </w:p>
    <w:p w14:paraId="60F43043" w14:textId="2C396E31" w:rsidR="00021987" w:rsidRPr="00041297" w:rsidRDefault="004A04DC" w:rsidP="00021987">
      <w:pPr>
        <w:jc w:val="both"/>
        <w:rPr>
          <w:rFonts w:ascii="Marianne" w:hAnsi="Marianne"/>
          <w:sz w:val="20"/>
          <w:szCs w:val="20"/>
        </w:rPr>
      </w:pPr>
      <w:r w:rsidRPr="00041297">
        <w:rPr>
          <w:rFonts w:ascii="Marianne" w:hAnsi="Marianne"/>
          <w:noProof/>
          <w:sz w:val="20"/>
          <w:szCs w:val="20"/>
        </w:rPr>
        <mc:AlternateContent>
          <mc:Choice Requires="wps">
            <w:drawing>
              <wp:anchor distT="0" distB="0" distL="114300" distR="114300" simplePos="0" relativeHeight="251659264" behindDoc="0" locked="0" layoutInCell="1" allowOverlap="1" wp14:anchorId="73F0F194" wp14:editId="5258FE03">
                <wp:simplePos x="0" y="0"/>
                <wp:positionH relativeFrom="column">
                  <wp:posOffset>50165</wp:posOffset>
                </wp:positionH>
                <wp:positionV relativeFrom="paragraph">
                  <wp:posOffset>481965</wp:posOffset>
                </wp:positionV>
                <wp:extent cx="276225" cy="342900"/>
                <wp:effectExtent l="19050" t="19050" r="28575" b="19050"/>
                <wp:wrapNone/>
                <wp:docPr id="9"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429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CAA49B" id="Oval 154" o:spid="_x0000_s1026" style="position:absolute;margin-left:3.95pt;margin-top:37.95pt;width:21.7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" filled="f" strokecolor="red" strokeweight="2.25pt"/>
            </w:pict>
          </mc:Fallback>
        </mc:AlternateContent>
      </w:r>
      <w:r>
        <w:rPr>
          <w:noProof/>
        </w:rPr>
        <w:drawing>
          <wp:inline distT="0" distB="0" distL="0" distR="0" wp14:anchorId="0293FBAB" wp14:editId="32452698">
            <wp:extent cx="6479540" cy="1137285"/>
            <wp:effectExtent l="0" t="0" r="0" b="5715"/>
            <wp:docPr id="1073741854" name="Image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79540" cy="1137285"/>
                    </a:xfrm>
                    <a:prstGeom prst="rect">
                      <a:avLst/>
                    </a:prstGeom>
                  </pic:spPr>
                </pic:pic>
              </a:graphicData>
            </a:graphic>
          </wp:inline>
        </w:drawing>
      </w:r>
    </w:p>
    <w:p w14:paraId="12EC6AE3" w14:textId="77777777" w:rsidR="00021987" w:rsidRPr="00041297" w:rsidRDefault="00021987" w:rsidP="00021987">
      <w:pPr>
        <w:jc w:val="both"/>
        <w:rPr>
          <w:rFonts w:ascii="Marianne" w:hAnsi="Marianne"/>
          <w:color w:val="FF0000"/>
          <w:sz w:val="20"/>
          <w:szCs w:val="20"/>
        </w:rPr>
      </w:pPr>
      <w:r w:rsidRPr="00041297">
        <w:rPr>
          <w:rFonts w:ascii="Marianne" w:hAnsi="Marianne"/>
          <w:color w:val="FF0000"/>
          <w:sz w:val="20"/>
          <w:szCs w:val="20"/>
        </w:rPr>
        <w:t>Cliquez sur VALIDER LE DEPOT DU DOSSIER</w:t>
      </w:r>
    </w:p>
    <w:p w14:paraId="6531EFDC" w14:textId="54077D22" w:rsidR="00021987" w:rsidRPr="003217F4" w:rsidRDefault="00021987" w:rsidP="00D63AEA">
      <w:pPr>
        <w:pStyle w:val="Titre3"/>
        <w:keepLines w:val="0"/>
        <w:numPr>
          <w:ilvl w:val="2"/>
          <w:numId w:val="7"/>
        </w:numPr>
        <w:spacing w:before="240" w:after="60"/>
        <w:jc w:val="both"/>
        <w:rPr>
          <w:rFonts w:ascii="Marianne" w:hAnsi="Marianne"/>
          <w:sz w:val="20"/>
          <w:szCs w:val="20"/>
        </w:rPr>
      </w:pPr>
      <w:bookmarkStart w:id="13" w:name="_Toc128053149"/>
      <w:r w:rsidRPr="003217F4">
        <w:rPr>
          <w:rFonts w:ascii="Marianne" w:hAnsi="Marianne"/>
        </w:rPr>
        <w:t>Accusé de dépôt</w:t>
      </w:r>
      <w:bookmarkEnd w:id="13"/>
      <w:r w:rsidRPr="003217F4">
        <w:rPr>
          <w:rFonts w:ascii="Marianne" w:hAnsi="Marianne"/>
        </w:rPr>
        <w:t xml:space="preserve"> </w:t>
      </w:r>
    </w:p>
    <w:p w14:paraId="50AEAB14" w14:textId="7C702567" w:rsidR="006D7E59" w:rsidRDefault="00021987" w:rsidP="00021987">
      <w:pPr>
        <w:jc w:val="both"/>
        <w:rPr>
          <w:rFonts w:ascii="Marianne" w:hAnsi="Marianne"/>
          <w:sz w:val="20"/>
          <w:szCs w:val="20"/>
        </w:rPr>
      </w:pPr>
      <w:r w:rsidRPr="00041297">
        <w:rPr>
          <w:rFonts w:ascii="Marianne" w:hAnsi="Marianne"/>
          <w:sz w:val="20"/>
          <w:szCs w:val="20"/>
        </w:rPr>
        <w:t>Il s’agit du récapitulatif de votre demande de versement de l’aide</w:t>
      </w:r>
      <w:r w:rsidR="002948DF">
        <w:rPr>
          <w:rFonts w:ascii="Marianne" w:hAnsi="Marianne"/>
          <w:sz w:val="20"/>
          <w:szCs w:val="20"/>
        </w:rPr>
        <w:t xml:space="preserve"> avec la liste des pièces que vous avez joints</w:t>
      </w:r>
      <w:r w:rsidR="006D7E59">
        <w:rPr>
          <w:rFonts w:ascii="Marianne" w:hAnsi="Marianne"/>
          <w:sz w:val="20"/>
          <w:szCs w:val="20"/>
        </w:rPr>
        <w:t>.</w:t>
      </w:r>
    </w:p>
    <w:p w14:paraId="57E610D9" w14:textId="77777777" w:rsidR="006D7E59" w:rsidRDefault="006D7E59" w:rsidP="00021987">
      <w:pPr>
        <w:jc w:val="both"/>
        <w:rPr>
          <w:rFonts w:ascii="Marianne" w:hAnsi="Marianne"/>
          <w:sz w:val="20"/>
          <w:szCs w:val="20"/>
        </w:rPr>
      </w:pPr>
    </w:p>
    <w:p w14:paraId="30213FE8" w14:textId="238CB419" w:rsidR="006D7E59" w:rsidRDefault="006D7E59" w:rsidP="00021987">
      <w:pPr>
        <w:jc w:val="both"/>
        <w:rPr>
          <w:rFonts w:ascii="Marianne" w:hAnsi="Marianne"/>
          <w:sz w:val="20"/>
          <w:szCs w:val="20"/>
        </w:rPr>
      </w:pPr>
      <w:r w:rsidRPr="006D7E59">
        <w:rPr>
          <w:rFonts w:ascii="Marianne" w:hAnsi="Marianne"/>
          <w:noProof/>
          <w:sz w:val="20"/>
          <w:szCs w:val="20"/>
        </w:rPr>
        <w:drawing>
          <wp:inline distT="0" distB="0" distL="0" distR="0" wp14:anchorId="67E5F401" wp14:editId="1A9C6234">
            <wp:extent cx="6479540" cy="2211705"/>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79540" cy="2211705"/>
                    </a:xfrm>
                    <a:prstGeom prst="rect">
                      <a:avLst/>
                    </a:prstGeom>
                  </pic:spPr>
                </pic:pic>
              </a:graphicData>
            </a:graphic>
          </wp:inline>
        </w:drawing>
      </w:r>
    </w:p>
    <w:p w14:paraId="7557C951" w14:textId="4C98935A" w:rsidR="006D7E59" w:rsidRDefault="006D7E59" w:rsidP="00021987">
      <w:pPr>
        <w:jc w:val="both"/>
        <w:rPr>
          <w:rFonts w:ascii="Marianne" w:hAnsi="Marianne"/>
          <w:sz w:val="20"/>
          <w:szCs w:val="20"/>
        </w:rPr>
      </w:pPr>
      <w:r w:rsidRPr="006D7E59">
        <w:rPr>
          <w:rFonts w:ascii="Marianne" w:hAnsi="Marianne"/>
          <w:noProof/>
          <w:sz w:val="20"/>
          <w:szCs w:val="20"/>
        </w:rPr>
        <w:drawing>
          <wp:inline distT="0" distB="0" distL="0" distR="0" wp14:anchorId="1459B30C" wp14:editId="068462E4">
            <wp:extent cx="6479540" cy="2301240"/>
            <wp:effectExtent l="0" t="0" r="0" b="3810"/>
            <wp:docPr id="1073741835" name="Imag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79540" cy="2301240"/>
                    </a:xfrm>
                    <a:prstGeom prst="rect">
                      <a:avLst/>
                    </a:prstGeom>
                  </pic:spPr>
                </pic:pic>
              </a:graphicData>
            </a:graphic>
          </wp:inline>
        </w:drawing>
      </w:r>
    </w:p>
    <w:p w14:paraId="1FD271F0" w14:textId="74F9E0A7" w:rsidR="006D7E59" w:rsidRDefault="006D7E59" w:rsidP="00021987">
      <w:pPr>
        <w:jc w:val="both"/>
        <w:rPr>
          <w:rFonts w:ascii="Marianne" w:hAnsi="Marianne"/>
          <w:sz w:val="20"/>
          <w:szCs w:val="20"/>
        </w:rPr>
      </w:pPr>
      <w:r w:rsidRPr="006D7E59">
        <w:rPr>
          <w:rFonts w:ascii="Marianne" w:hAnsi="Marianne"/>
          <w:noProof/>
          <w:sz w:val="20"/>
          <w:szCs w:val="20"/>
        </w:rPr>
        <w:drawing>
          <wp:inline distT="0" distB="0" distL="0" distR="0" wp14:anchorId="312C6765" wp14:editId="0B5687C0">
            <wp:extent cx="6479540" cy="2535555"/>
            <wp:effectExtent l="0" t="0" r="0" b="0"/>
            <wp:docPr id="1073741840" name="Image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79540" cy="2535555"/>
                    </a:xfrm>
                    <a:prstGeom prst="rect">
                      <a:avLst/>
                    </a:prstGeom>
                  </pic:spPr>
                </pic:pic>
              </a:graphicData>
            </a:graphic>
          </wp:inline>
        </w:drawing>
      </w:r>
    </w:p>
    <w:p w14:paraId="13E97926" w14:textId="77777777" w:rsidR="002948DF" w:rsidRDefault="002948DF" w:rsidP="00021987">
      <w:pPr>
        <w:jc w:val="both"/>
        <w:rPr>
          <w:rFonts w:ascii="Marianne" w:hAnsi="Marianne"/>
          <w:sz w:val="20"/>
          <w:szCs w:val="20"/>
        </w:rPr>
      </w:pPr>
    </w:p>
    <w:p w14:paraId="21DDD2C1" w14:textId="77777777" w:rsidR="00021987" w:rsidRPr="00041297" w:rsidRDefault="00021987" w:rsidP="00021987">
      <w:pPr>
        <w:jc w:val="both"/>
        <w:rPr>
          <w:rFonts w:ascii="Marianne" w:hAnsi="Marianne"/>
          <w:sz w:val="20"/>
          <w:szCs w:val="20"/>
        </w:rPr>
      </w:pPr>
      <w:r w:rsidRPr="00041297">
        <w:rPr>
          <w:rFonts w:ascii="Marianne" w:hAnsi="Marianne"/>
          <w:sz w:val="20"/>
          <w:szCs w:val="20"/>
        </w:rPr>
        <w:t>Un courriel vous a été transmis avec l’accusé de dépôt.</w:t>
      </w:r>
    </w:p>
    <w:p w14:paraId="55EAEBFC" w14:textId="77777777" w:rsidR="00021987" w:rsidRPr="00041297" w:rsidRDefault="00021987" w:rsidP="00021987">
      <w:pPr>
        <w:jc w:val="both"/>
        <w:rPr>
          <w:rFonts w:ascii="Marianne" w:hAnsi="Marianne"/>
          <w:sz w:val="20"/>
          <w:szCs w:val="20"/>
        </w:rPr>
      </w:pPr>
      <w:r w:rsidRPr="00041297">
        <w:rPr>
          <w:rFonts w:ascii="Marianne" w:hAnsi="Marianne"/>
          <w:sz w:val="20"/>
          <w:szCs w:val="20"/>
        </w:rPr>
        <w:t>Vous pouvez consulter votre demande à tout moment à partir du lien qui se trouve dans le courriel.</w:t>
      </w:r>
    </w:p>
    <w:p w14:paraId="3D30ABEF" w14:textId="77777777" w:rsidR="00021987" w:rsidRDefault="00021987" w:rsidP="00021987">
      <w:pPr>
        <w:jc w:val="both"/>
        <w:rPr>
          <w:rFonts w:ascii="Marianne" w:hAnsi="Marianne"/>
          <w:b/>
          <w:color w:val="C00000"/>
          <w:sz w:val="20"/>
          <w:szCs w:val="20"/>
        </w:rPr>
      </w:pPr>
      <w:r w:rsidRPr="00041297">
        <w:rPr>
          <w:rFonts w:ascii="Marianne" w:hAnsi="Marianne"/>
          <w:noProof/>
        </w:rPr>
        <w:drawing>
          <wp:inline distT="0" distB="0" distL="0" distR="0" wp14:anchorId="74F925E6" wp14:editId="152FD4AE">
            <wp:extent cx="323850" cy="280670"/>
            <wp:effectExtent l="0" t="0" r="0" b="5080"/>
            <wp:docPr id="50" name="Image 50"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b/>
          <w:color w:val="FF0000"/>
          <w:sz w:val="20"/>
          <w:szCs w:val="20"/>
        </w:rPr>
        <w:t xml:space="preserve"> </w:t>
      </w:r>
      <w:r w:rsidRPr="00346174">
        <w:rPr>
          <w:rFonts w:ascii="Marianne" w:hAnsi="Marianne"/>
          <w:b/>
          <w:color w:val="C00000"/>
          <w:sz w:val="20"/>
          <w:szCs w:val="20"/>
        </w:rPr>
        <w:t xml:space="preserve">Ce courriel doit impérativement être conservé. Il constitue la preuve de dépôt justifiant que votre demande a été réceptionnée par FranceAgriMer. </w:t>
      </w:r>
    </w:p>
    <w:p w14:paraId="14182DCC" w14:textId="50D30B43" w:rsidR="00735351" w:rsidRPr="00735351" w:rsidRDefault="00735351" w:rsidP="00021987">
      <w:pPr>
        <w:jc w:val="both"/>
        <w:rPr>
          <w:rFonts w:ascii="Marianne" w:hAnsi="Marianne"/>
          <w:b/>
          <w:color w:val="984806" w:themeColor="accent6" w:themeShade="80"/>
          <w:sz w:val="20"/>
          <w:szCs w:val="20"/>
          <w:u w:val="single"/>
        </w:rPr>
      </w:pPr>
      <w:r w:rsidRPr="00735351">
        <w:rPr>
          <w:rFonts w:ascii="Marianne" w:hAnsi="Marianne"/>
          <w:b/>
          <w:color w:val="984806" w:themeColor="accent6" w:themeShade="80"/>
          <w:sz w:val="20"/>
          <w:szCs w:val="20"/>
          <w:u w:val="single"/>
        </w:rPr>
        <w:t>Si vous ne l’avez pas reçu, c’est que votre demande n’est pas valide</w:t>
      </w:r>
      <w:r w:rsidRPr="00735351">
        <w:rPr>
          <w:rFonts w:ascii="Calibri" w:hAnsi="Calibri" w:cs="Calibri"/>
          <w:b/>
          <w:color w:val="984806" w:themeColor="accent6" w:themeShade="80"/>
          <w:sz w:val="20"/>
          <w:szCs w:val="20"/>
          <w:u w:val="single"/>
        </w:rPr>
        <w:t> </w:t>
      </w:r>
      <w:r w:rsidRPr="00735351">
        <w:rPr>
          <w:rFonts w:ascii="Marianne" w:hAnsi="Marianne"/>
          <w:b/>
          <w:color w:val="984806" w:themeColor="accent6" w:themeShade="80"/>
          <w:sz w:val="20"/>
          <w:szCs w:val="20"/>
          <w:u w:val="single"/>
        </w:rPr>
        <w:t>!</w:t>
      </w:r>
    </w:p>
    <w:p w14:paraId="0F40CA0B" w14:textId="77777777" w:rsidR="00021987" w:rsidRDefault="00021987" w:rsidP="00021987">
      <w:pPr>
        <w:jc w:val="both"/>
        <w:rPr>
          <w:rFonts w:ascii="Marianne" w:hAnsi="Marianne"/>
          <w:sz w:val="20"/>
          <w:szCs w:val="20"/>
        </w:rPr>
      </w:pPr>
      <w:r w:rsidRPr="00041297">
        <w:rPr>
          <w:rFonts w:ascii="Marianne" w:hAnsi="Marianne"/>
          <w:sz w:val="20"/>
          <w:szCs w:val="20"/>
        </w:rPr>
        <w:t>Votre demande est terminée, vous pouvez fermer l’onglet de votre navigateur.</w:t>
      </w:r>
    </w:p>
    <w:p w14:paraId="1D3C7978" w14:textId="77777777" w:rsidR="008F59B6" w:rsidRDefault="008F59B6" w:rsidP="00021987">
      <w:pPr>
        <w:jc w:val="both"/>
        <w:rPr>
          <w:rFonts w:ascii="Marianne" w:hAnsi="Marianne"/>
          <w:sz w:val="20"/>
          <w:szCs w:val="20"/>
        </w:rPr>
      </w:pPr>
    </w:p>
    <w:p w14:paraId="5A744982" w14:textId="04F74A3B" w:rsidR="008F59B6" w:rsidRDefault="008F59B6" w:rsidP="00021987">
      <w:pPr>
        <w:jc w:val="both"/>
        <w:rPr>
          <w:rFonts w:ascii="Marianne" w:hAnsi="Marianne"/>
          <w:sz w:val="20"/>
          <w:szCs w:val="20"/>
        </w:rPr>
      </w:pPr>
      <w:r w:rsidRPr="008F59B6">
        <w:rPr>
          <w:rFonts w:ascii="Marianne" w:hAnsi="Marianne"/>
          <w:noProof/>
          <w:sz w:val="20"/>
          <w:szCs w:val="20"/>
        </w:rPr>
        <w:drawing>
          <wp:inline distT="0" distB="0" distL="0" distR="0" wp14:anchorId="1DE761E6" wp14:editId="425A4CAE">
            <wp:extent cx="6479540" cy="1918335"/>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79540" cy="1918335"/>
                    </a:xfrm>
                    <a:prstGeom prst="rect">
                      <a:avLst/>
                    </a:prstGeom>
                  </pic:spPr>
                </pic:pic>
              </a:graphicData>
            </a:graphic>
          </wp:inline>
        </w:drawing>
      </w:r>
    </w:p>
    <w:p w14:paraId="0B372E16" w14:textId="582CA58A" w:rsidR="00735351" w:rsidRDefault="00735351" w:rsidP="00021987">
      <w:pPr>
        <w:jc w:val="both"/>
        <w:rPr>
          <w:rFonts w:ascii="Marianne" w:hAnsi="Marianne"/>
          <w:sz w:val="20"/>
          <w:szCs w:val="20"/>
        </w:rPr>
      </w:pPr>
    </w:p>
    <w:p w14:paraId="5EEFC08E" w14:textId="77777777" w:rsidR="00735351" w:rsidRDefault="00735351" w:rsidP="00021987">
      <w:pPr>
        <w:jc w:val="both"/>
        <w:rPr>
          <w:rFonts w:ascii="Marianne" w:hAnsi="Marianne"/>
          <w:sz w:val="20"/>
          <w:szCs w:val="20"/>
        </w:rPr>
      </w:pPr>
    </w:p>
    <w:p w14:paraId="40C08D55" w14:textId="77777777" w:rsidR="00021987" w:rsidRDefault="00021987" w:rsidP="00021987">
      <w:pPr>
        <w:pStyle w:val="Titre1"/>
        <w:keepLines w:val="0"/>
        <w:spacing w:before="240" w:after="60"/>
        <w:jc w:val="both"/>
        <w:rPr>
          <w:rFonts w:ascii="Marianne" w:hAnsi="Marianne"/>
        </w:rPr>
      </w:pPr>
      <w:bookmarkStart w:id="14" w:name="_Toc128053150"/>
      <w:bookmarkStart w:id="15" w:name="_Toc500510683"/>
      <w:r w:rsidRPr="001E29AD">
        <w:rPr>
          <w:rFonts w:ascii="Marianne" w:hAnsi="Marianne"/>
        </w:rPr>
        <w:t>Instruction de votre dossier</w:t>
      </w:r>
      <w:bookmarkEnd w:id="14"/>
      <w:r w:rsidRPr="001E29AD">
        <w:rPr>
          <w:rFonts w:ascii="Marianne" w:hAnsi="Marianne"/>
        </w:rPr>
        <w:t xml:space="preserve"> </w:t>
      </w:r>
      <w:bookmarkEnd w:id="15"/>
    </w:p>
    <w:p w14:paraId="3A1883F7" w14:textId="49892ADA" w:rsidR="00EC4110" w:rsidRDefault="00735351" w:rsidP="00021987">
      <w:pPr>
        <w:spacing w:after="60" w:line="288" w:lineRule="auto"/>
        <w:jc w:val="both"/>
        <w:rPr>
          <w:rFonts w:ascii="Marianne" w:hAnsi="Marianne" w:cs="Arial"/>
          <w:sz w:val="20"/>
          <w:szCs w:val="20"/>
          <w:lang w:eastAsia="zh-CN"/>
        </w:rPr>
      </w:pPr>
      <w:r>
        <w:rPr>
          <w:rFonts w:ascii="Marianne" w:hAnsi="Marianne" w:cs="Arial"/>
          <w:sz w:val="20"/>
          <w:szCs w:val="20"/>
          <w:lang w:eastAsia="zh-CN"/>
        </w:rPr>
        <w:t xml:space="preserve">Votre dossier sera instruit par </w:t>
      </w:r>
      <w:r w:rsidR="00EC4110">
        <w:rPr>
          <w:rFonts w:ascii="Marianne" w:hAnsi="Marianne" w:cs="Arial"/>
          <w:sz w:val="20"/>
          <w:szCs w:val="20"/>
          <w:lang w:eastAsia="zh-CN"/>
        </w:rPr>
        <w:t xml:space="preserve">FranceAgriMer, qui réalise un </w:t>
      </w:r>
      <w:r w:rsidR="00EC4110" w:rsidRPr="00EC4110">
        <w:rPr>
          <w:rFonts w:ascii="Marianne" w:hAnsi="Marianne" w:cs="Arial"/>
          <w:sz w:val="20"/>
          <w:szCs w:val="20"/>
          <w:lang w:eastAsia="zh-CN"/>
        </w:rPr>
        <w:t>contrôle administratif de toutes les demandes d’aide déposées.</w:t>
      </w:r>
    </w:p>
    <w:p w14:paraId="23D3084F" w14:textId="77777777" w:rsidR="00EC4110" w:rsidRPr="00EC4110" w:rsidRDefault="00EC4110" w:rsidP="00EC4110">
      <w:pPr>
        <w:spacing w:after="60" w:line="288" w:lineRule="auto"/>
        <w:jc w:val="both"/>
        <w:rPr>
          <w:rFonts w:ascii="Marianne" w:hAnsi="Marianne" w:cs="Arial"/>
          <w:sz w:val="20"/>
          <w:szCs w:val="20"/>
          <w:lang w:eastAsia="zh-CN"/>
        </w:rPr>
      </w:pPr>
      <w:r w:rsidRPr="00EC4110">
        <w:rPr>
          <w:rFonts w:ascii="Marianne" w:hAnsi="Marianne" w:cs="Arial"/>
          <w:sz w:val="20"/>
          <w:szCs w:val="20"/>
          <w:lang w:eastAsia="zh-CN"/>
        </w:rPr>
        <w:t xml:space="preserve">FranceAgriMer se réserve le droit de demander toutes les pièces complémentaires qu’il juge utiles au contrôle. </w:t>
      </w:r>
    </w:p>
    <w:p w14:paraId="71F27BD7" w14:textId="77777777" w:rsidR="00EC4110" w:rsidRPr="00EC4110" w:rsidRDefault="00EC4110" w:rsidP="00EC4110">
      <w:pPr>
        <w:spacing w:after="60" w:line="288" w:lineRule="auto"/>
        <w:jc w:val="both"/>
        <w:rPr>
          <w:rFonts w:ascii="Marianne" w:hAnsi="Marianne" w:cs="Arial"/>
          <w:sz w:val="20"/>
          <w:szCs w:val="20"/>
          <w:lang w:eastAsia="zh-CN"/>
        </w:rPr>
      </w:pPr>
      <w:r w:rsidRPr="00EC4110">
        <w:rPr>
          <w:rFonts w:ascii="Marianne" w:hAnsi="Marianne" w:cs="Arial"/>
          <w:sz w:val="20"/>
          <w:szCs w:val="20"/>
          <w:lang w:eastAsia="zh-CN"/>
        </w:rPr>
        <w:t>FranceAgriMer est susceptible d’effectuer le contrôle de certains critères directement auprès d’autres administrations ou organismes privés.</w:t>
      </w:r>
    </w:p>
    <w:p w14:paraId="2E3DD8B8" w14:textId="7E85C955" w:rsidR="00EC4110" w:rsidRDefault="00EC4110" w:rsidP="00EC4110">
      <w:pPr>
        <w:spacing w:after="60" w:line="288" w:lineRule="auto"/>
        <w:jc w:val="both"/>
        <w:rPr>
          <w:rFonts w:ascii="Marianne" w:hAnsi="Marianne" w:cs="Arial"/>
          <w:sz w:val="20"/>
          <w:szCs w:val="20"/>
          <w:lang w:eastAsia="zh-CN"/>
        </w:rPr>
      </w:pPr>
      <w:r w:rsidRPr="00EC4110">
        <w:rPr>
          <w:rFonts w:ascii="Marianne" w:hAnsi="Marianne" w:cs="Arial"/>
          <w:sz w:val="20"/>
          <w:szCs w:val="20"/>
          <w:lang w:eastAsia="zh-CN"/>
        </w:rPr>
        <w:t>En cas de non-respect des critères prévus par la présente décision, la demande est intégralement rejetée.</w:t>
      </w:r>
    </w:p>
    <w:p w14:paraId="0F999AEF" w14:textId="77777777" w:rsidR="00021987" w:rsidRPr="00041297" w:rsidRDefault="00021987" w:rsidP="00021987">
      <w:pPr>
        <w:autoSpaceDE w:val="0"/>
        <w:autoSpaceDN w:val="0"/>
        <w:adjustRightInd w:val="0"/>
        <w:jc w:val="both"/>
        <w:rPr>
          <w:rFonts w:ascii="Marianne" w:hAnsi="Marianne"/>
          <w:sz w:val="20"/>
          <w:szCs w:val="20"/>
        </w:rPr>
      </w:pPr>
    </w:p>
    <w:p w14:paraId="12D9867D" w14:textId="06896A78" w:rsidR="00021987" w:rsidRPr="001E29AD" w:rsidRDefault="00C36F13" w:rsidP="00021987">
      <w:pPr>
        <w:pStyle w:val="Titre1"/>
        <w:keepLines w:val="0"/>
        <w:spacing w:before="240" w:after="60"/>
        <w:jc w:val="both"/>
        <w:rPr>
          <w:rFonts w:ascii="Marianne" w:hAnsi="Marianne"/>
        </w:rPr>
      </w:pPr>
      <w:bookmarkStart w:id="16" w:name="_Toc128053151"/>
      <w:r>
        <w:rPr>
          <w:rFonts w:ascii="Marianne" w:hAnsi="Marianne"/>
        </w:rPr>
        <w:t>Questions fréquentes</w:t>
      </w:r>
      <w:r w:rsidR="00735351">
        <w:rPr>
          <w:rFonts w:ascii="Marianne" w:hAnsi="Marianne"/>
        </w:rPr>
        <w:t xml:space="preserve"> PAD téléservice</w:t>
      </w:r>
      <w:bookmarkEnd w:id="16"/>
    </w:p>
    <w:p w14:paraId="3E091DB6" w14:textId="77777777" w:rsidR="00021987" w:rsidRPr="001E29AD" w:rsidRDefault="00021987" w:rsidP="00021987">
      <w:pPr>
        <w:jc w:val="both"/>
        <w:rPr>
          <w:color w:val="C00000"/>
        </w:rPr>
      </w:pPr>
    </w:p>
    <w:p w14:paraId="1F14A857" w14:textId="77777777" w:rsidR="00C36F13" w:rsidRPr="001E29AD" w:rsidRDefault="00C36F13" w:rsidP="00C36F13">
      <w:pPr>
        <w:pStyle w:val="Paragraphedeliste"/>
        <w:numPr>
          <w:ilvl w:val="0"/>
          <w:numId w:val="2"/>
        </w:numPr>
        <w:contextualSpacing w:val="0"/>
        <w:jc w:val="both"/>
        <w:rPr>
          <w:rFonts w:ascii="Marianne" w:hAnsi="Marianne"/>
          <w:b/>
          <w:i/>
          <w:color w:val="C00000"/>
        </w:rPr>
      </w:pPr>
      <w:r w:rsidRPr="001E29AD">
        <w:rPr>
          <w:rFonts w:ascii="Marianne" w:hAnsi="Marianne"/>
          <w:b/>
          <w:i/>
          <w:color w:val="C00000"/>
        </w:rPr>
        <w:t>J’ai un message d’erreur quand je me connecte au site/je n’arrive pas à y accéder.</w:t>
      </w:r>
    </w:p>
    <w:p w14:paraId="768ACAC6" w14:textId="77777777" w:rsidR="00C36F13" w:rsidRPr="00041297" w:rsidRDefault="00C36F13" w:rsidP="00C36F13">
      <w:pPr>
        <w:ind w:left="360"/>
        <w:jc w:val="both"/>
        <w:rPr>
          <w:rFonts w:ascii="Marianne" w:hAnsi="Marianne"/>
        </w:rPr>
      </w:pPr>
    </w:p>
    <w:p w14:paraId="4591FE79" w14:textId="77777777" w:rsidR="00C36F13" w:rsidRPr="00041297" w:rsidRDefault="00C36F13" w:rsidP="00C36F13">
      <w:pPr>
        <w:pStyle w:val="Paragraphedeliste"/>
        <w:numPr>
          <w:ilvl w:val="0"/>
          <w:numId w:val="1"/>
        </w:numPr>
        <w:contextualSpacing w:val="0"/>
        <w:jc w:val="both"/>
        <w:rPr>
          <w:rFonts w:ascii="Marianne" w:hAnsi="Marianne"/>
          <w:sz w:val="20"/>
          <w:szCs w:val="20"/>
        </w:rPr>
      </w:pPr>
      <w:r w:rsidRPr="00041297">
        <w:rPr>
          <w:rFonts w:ascii="Marianne" w:hAnsi="Marianne"/>
          <w:sz w:val="20"/>
          <w:szCs w:val="20"/>
        </w:rPr>
        <w:t>Vérifiez l’adresse utilisée</w:t>
      </w:r>
    </w:p>
    <w:p w14:paraId="0CDC3B35" w14:textId="77777777" w:rsidR="00C36F13" w:rsidRPr="00041297" w:rsidRDefault="00C36F13" w:rsidP="00C36F13">
      <w:pPr>
        <w:jc w:val="both"/>
        <w:rPr>
          <w:rFonts w:ascii="Marianne" w:hAnsi="Marianne"/>
          <w:sz w:val="20"/>
          <w:szCs w:val="20"/>
        </w:rPr>
      </w:pPr>
    </w:p>
    <w:p w14:paraId="77D80C29" w14:textId="77777777" w:rsidR="00C36F13" w:rsidRPr="00041297" w:rsidRDefault="00C36F13" w:rsidP="00C36F13">
      <w:pPr>
        <w:pStyle w:val="Paragraphedeliste"/>
        <w:numPr>
          <w:ilvl w:val="0"/>
          <w:numId w:val="1"/>
        </w:numPr>
        <w:contextualSpacing w:val="0"/>
        <w:jc w:val="both"/>
        <w:rPr>
          <w:rFonts w:ascii="Marianne" w:hAnsi="Marianne"/>
          <w:sz w:val="20"/>
          <w:szCs w:val="20"/>
        </w:rPr>
      </w:pPr>
      <w:r w:rsidRPr="00041297">
        <w:rPr>
          <w:rFonts w:ascii="Marianne" w:hAnsi="Marianne"/>
          <w:sz w:val="20"/>
          <w:szCs w:val="20"/>
        </w:rPr>
        <w:t>Mettez à jour votre navigateur internet (Internet Explorer, Firefox/Mozilla, Chrome, etc.)</w:t>
      </w:r>
    </w:p>
    <w:p w14:paraId="36576BAB" w14:textId="77777777" w:rsidR="00C36F13" w:rsidRPr="00041297" w:rsidRDefault="00C36F13" w:rsidP="00C36F13">
      <w:pPr>
        <w:pStyle w:val="Paragraphedeliste"/>
        <w:jc w:val="both"/>
        <w:rPr>
          <w:rFonts w:ascii="Marianne" w:hAnsi="Marianne"/>
          <w:sz w:val="20"/>
          <w:szCs w:val="20"/>
        </w:rPr>
      </w:pPr>
    </w:p>
    <w:p w14:paraId="52CA52D1" w14:textId="77777777" w:rsidR="00C36F13" w:rsidRPr="00041297" w:rsidRDefault="00C36F13" w:rsidP="00C36F13">
      <w:pPr>
        <w:pStyle w:val="Paragraphedeliste"/>
        <w:numPr>
          <w:ilvl w:val="0"/>
          <w:numId w:val="1"/>
        </w:numPr>
        <w:contextualSpacing w:val="0"/>
        <w:jc w:val="both"/>
        <w:rPr>
          <w:rFonts w:ascii="Marianne" w:hAnsi="Marianne"/>
          <w:sz w:val="20"/>
          <w:szCs w:val="20"/>
        </w:rPr>
      </w:pPr>
      <w:r w:rsidRPr="00041297">
        <w:rPr>
          <w:rFonts w:ascii="Marianne" w:hAnsi="Marianne"/>
          <w:sz w:val="20"/>
          <w:szCs w:val="20"/>
        </w:rPr>
        <w:t>Si vous avez une alerte de sécurité de ce type</w:t>
      </w:r>
      <w:r w:rsidRPr="00041297">
        <w:rPr>
          <w:rFonts w:ascii="Calibri" w:hAnsi="Calibri" w:cs="Calibri"/>
          <w:sz w:val="20"/>
          <w:szCs w:val="20"/>
        </w:rPr>
        <w:t> </w:t>
      </w:r>
      <w:r w:rsidRPr="00041297">
        <w:rPr>
          <w:rFonts w:ascii="Marianne" w:hAnsi="Marianne"/>
          <w:sz w:val="20"/>
          <w:szCs w:val="20"/>
        </w:rPr>
        <w:t>:</w:t>
      </w:r>
    </w:p>
    <w:p w14:paraId="36D7F1A5" w14:textId="77777777" w:rsidR="00C36F13" w:rsidRPr="00041297" w:rsidRDefault="00C36F13" w:rsidP="00C36F13">
      <w:pPr>
        <w:pStyle w:val="Paragraphedeliste"/>
        <w:jc w:val="both"/>
        <w:rPr>
          <w:rFonts w:ascii="Marianne" w:hAnsi="Marianne"/>
          <w:b/>
          <w:sz w:val="20"/>
          <w:szCs w:val="20"/>
        </w:rPr>
      </w:pPr>
      <w:r w:rsidRPr="00041297">
        <w:rPr>
          <w:rFonts w:ascii="Marianne" w:hAnsi="Marianne"/>
          <w:b/>
          <w:noProof/>
          <w:sz w:val="20"/>
          <w:szCs w:val="20"/>
        </w:rPr>
        <w:drawing>
          <wp:inline distT="0" distB="0" distL="0" distR="0" wp14:anchorId="47D3D768" wp14:editId="24FB8B39">
            <wp:extent cx="4295775" cy="245745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95775" cy="2457450"/>
                    </a:xfrm>
                    <a:prstGeom prst="rect">
                      <a:avLst/>
                    </a:prstGeom>
                    <a:noFill/>
                    <a:ln>
                      <a:noFill/>
                    </a:ln>
                  </pic:spPr>
                </pic:pic>
              </a:graphicData>
            </a:graphic>
          </wp:inline>
        </w:drawing>
      </w:r>
    </w:p>
    <w:p w14:paraId="155E18FE" w14:textId="77777777" w:rsidR="00C36F13" w:rsidRPr="00041297" w:rsidRDefault="00C36F13" w:rsidP="00C36F13">
      <w:pPr>
        <w:jc w:val="both"/>
        <w:rPr>
          <w:rFonts w:ascii="Marianne" w:hAnsi="Marianne"/>
          <w:sz w:val="20"/>
          <w:szCs w:val="20"/>
        </w:rPr>
      </w:pPr>
    </w:p>
    <w:p w14:paraId="55F177C7" w14:textId="77777777" w:rsidR="00C36F13" w:rsidRPr="00041297" w:rsidRDefault="00C36F13" w:rsidP="00C36F13">
      <w:pPr>
        <w:pStyle w:val="Paragraphedeliste"/>
        <w:numPr>
          <w:ilvl w:val="0"/>
          <w:numId w:val="5"/>
        </w:numPr>
        <w:contextualSpacing w:val="0"/>
        <w:jc w:val="both"/>
        <w:rPr>
          <w:rFonts w:ascii="Marianne" w:hAnsi="Marianne"/>
          <w:sz w:val="20"/>
          <w:szCs w:val="20"/>
          <w:lang w:eastAsia="en-US"/>
        </w:rPr>
      </w:pPr>
      <w:r w:rsidRPr="00041297">
        <w:rPr>
          <w:rFonts w:ascii="Marianne" w:hAnsi="Marianne"/>
          <w:sz w:val="20"/>
          <w:szCs w:val="20"/>
        </w:rPr>
        <w:t>Vous pouvez poursuivre sur les sites de FranceAgriMer sans crainte</w:t>
      </w:r>
      <w:r w:rsidRPr="00041297">
        <w:rPr>
          <w:rFonts w:ascii="Calibri" w:hAnsi="Calibri" w:cs="Calibri"/>
          <w:sz w:val="20"/>
          <w:szCs w:val="20"/>
        </w:rPr>
        <w:t> </w:t>
      </w:r>
      <w:r w:rsidRPr="00041297">
        <w:rPr>
          <w:rFonts w:ascii="Marianne" w:hAnsi="Marianne"/>
          <w:sz w:val="20"/>
          <w:szCs w:val="20"/>
        </w:rPr>
        <w:t xml:space="preserve">: </w:t>
      </w:r>
      <w:r w:rsidRPr="00041297">
        <w:rPr>
          <w:rFonts w:ascii="Marianne" w:hAnsi="Marianne"/>
          <w:sz w:val="20"/>
          <w:szCs w:val="20"/>
          <w:lang w:eastAsia="en-US"/>
        </w:rPr>
        <w:t xml:space="preserve">notre certificat a bien été délivré par une autorité de certification officielle et n’a toujours pas officiellement expiré. Cependant, Google et Mozilla ont préféré agréer une nouvelle autorité. Aussi, FranceAgriMer est actuellement en train de déployer son nouveau certificat sur ses sites. </w:t>
      </w:r>
    </w:p>
    <w:p w14:paraId="2B8CED47" w14:textId="77777777" w:rsidR="00C36F13" w:rsidRPr="00041297" w:rsidRDefault="00C36F13" w:rsidP="00C36F13">
      <w:pPr>
        <w:pStyle w:val="Paragraphedeliste"/>
        <w:numPr>
          <w:ilvl w:val="0"/>
          <w:numId w:val="5"/>
        </w:numPr>
        <w:contextualSpacing w:val="0"/>
        <w:jc w:val="both"/>
        <w:rPr>
          <w:rFonts w:ascii="Marianne" w:hAnsi="Marianne"/>
          <w:sz w:val="20"/>
          <w:szCs w:val="20"/>
        </w:rPr>
      </w:pPr>
      <w:r w:rsidRPr="00041297">
        <w:rPr>
          <w:rFonts w:ascii="Marianne" w:hAnsi="Marianne"/>
          <w:sz w:val="20"/>
          <w:szCs w:val="20"/>
        </w:rPr>
        <w:t>Dans cette attente, cliquez sur «</w:t>
      </w:r>
      <w:r w:rsidRPr="00041297">
        <w:rPr>
          <w:rFonts w:ascii="Calibri" w:hAnsi="Calibri" w:cs="Calibri"/>
          <w:sz w:val="20"/>
          <w:szCs w:val="20"/>
        </w:rPr>
        <w:t> </w:t>
      </w:r>
      <w:r w:rsidRPr="00041297">
        <w:rPr>
          <w:rFonts w:ascii="Marianne" w:hAnsi="Marianne"/>
          <w:sz w:val="20"/>
          <w:szCs w:val="20"/>
        </w:rPr>
        <w:t>avancé</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et acceptez FranceAgriMer comme site de confiance.</w:t>
      </w:r>
    </w:p>
    <w:p w14:paraId="58778A6B" w14:textId="77777777" w:rsidR="00C36F13" w:rsidRPr="00041297" w:rsidRDefault="00C36F13" w:rsidP="00C36F13">
      <w:pPr>
        <w:pStyle w:val="Paragraphedeliste"/>
        <w:jc w:val="both"/>
        <w:rPr>
          <w:rFonts w:ascii="Marianne" w:hAnsi="Marianne"/>
          <w:b/>
        </w:rPr>
      </w:pPr>
    </w:p>
    <w:p w14:paraId="7D060B9A" w14:textId="77777777" w:rsidR="00C36F13" w:rsidRPr="001E29AD" w:rsidRDefault="00C36F13" w:rsidP="00C36F13">
      <w:pPr>
        <w:pStyle w:val="Paragraphedeliste"/>
        <w:numPr>
          <w:ilvl w:val="0"/>
          <w:numId w:val="2"/>
        </w:numPr>
        <w:contextualSpacing w:val="0"/>
        <w:jc w:val="both"/>
        <w:rPr>
          <w:rFonts w:ascii="Marianne" w:hAnsi="Marianne"/>
          <w:b/>
          <w:i/>
          <w:color w:val="C00000"/>
        </w:rPr>
      </w:pPr>
      <w:r w:rsidRPr="001E29AD">
        <w:rPr>
          <w:rFonts w:ascii="Marianne" w:hAnsi="Marianne"/>
          <w:b/>
          <w:i/>
          <w:color w:val="C00000"/>
        </w:rPr>
        <w:t>Mon numéro SIRET n’est pas reconnu</w:t>
      </w:r>
    </w:p>
    <w:p w14:paraId="6BF7FFE4" w14:textId="77777777" w:rsidR="00C36F13" w:rsidRPr="00041297" w:rsidRDefault="00C36F13" w:rsidP="00C36F13">
      <w:pPr>
        <w:jc w:val="both"/>
        <w:rPr>
          <w:rFonts w:ascii="Marianne" w:hAnsi="Marianne"/>
          <w:b/>
          <w:sz w:val="20"/>
          <w:szCs w:val="20"/>
        </w:rPr>
      </w:pPr>
    </w:p>
    <w:p w14:paraId="2420ABDD" w14:textId="77777777" w:rsidR="00C36F13" w:rsidRPr="00041297" w:rsidRDefault="00C36F13" w:rsidP="00C36F13">
      <w:pPr>
        <w:jc w:val="both"/>
        <w:rPr>
          <w:rStyle w:val="rf-msg-det"/>
          <w:rFonts w:ascii="Marianne" w:hAnsi="Marianne"/>
          <w:sz w:val="20"/>
          <w:szCs w:val="20"/>
        </w:rPr>
      </w:pPr>
      <w:r w:rsidRPr="00041297">
        <w:rPr>
          <w:rFonts w:ascii="Marianne" w:hAnsi="Marianne"/>
          <w:sz w:val="20"/>
          <w:szCs w:val="20"/>
        </w:rPr>
        <w:t>Le message «</w:t>
      </w:r>
      <w:r w:rsidRPr="00041297">
        <w:rPr>
          <w:rFonts w:ascii="Calibri" w:hAnsi="Calibri" w:cs="Calibri"/>
          <w:sz w:val="20"/>
          <w:szCs w:val="20"/>
        </w:rPr>
        <w:t> </w:t>
      </w:r>
      <w:r w:rsidRPr="00041297">
        <w:rPr>
          <w:rStyle w:val="rf-msg-det"/>
          <w:rFonts w:ascii="Marianne" w:hAnsi="Marianne"/>
          <w:sz w:val="20"/>
          <w:szCs w:val="20"/>
        </w:rPr>
        <w:t>Le numéro SIRET renseigné est invalide</w:t>
      </w:r>
      <w:r w:rsidRPr="00041297">
        <w:rPr>
          <w:rStyle w:val="rf-msg-det"/>
          <w:rFonts w:ascii="Calibri" w:hAnsi="Calibri" w:cs="Calibri"/>
          <w:sz w:val="20"/>
          <w:szCs w:val="20"/>
        </w:rPr>
        <w:t> </w:t>
      </w:r>
      <w:r w:rsidRPr="00041297">
        <w:rPr>
          <w:rStyle w:val="rf-msg-det"/>
          <w:rFonts w:ascii="Marianne" w:hAnsi="Marianne" w:cs="Marianne"/>
          <w:sz w:val="20"/>
          <w:szCs w:val="20"/>
        </w:rPr>
        <w:t>»</w:t>
      </w:r>
      <w:r w:rsidRPr="00041297">
        <w:rPr>
          <w:rStyle w:val="rf-msg-det"/>
          <w:rFonts w:ascii="Marianne" w:hAnsi="Marianne"/>
          <w:sz w:val="20"/>
          <w:szCs w:val="20"/>
        </w:rPr>
        <w:t xml:space="preserve"> apparaît à la saisie</w:t>
      </w:r>
    </w:p>
    <w:p w14:paraId="146E15A1" w14:textId="77777777" w:rsidR="00C36F13" w:rsidRPr="00041297" w:rsidRDefault="00C36F13" w:rsidP="00C36F13">
      <w:pPr>
        <w:jc w:val="both"/>
        <w:rPr>
          <w:rStyle w:val="rf-msg-det"/>
          <w:rFonts w:ascii="Marianne" w:hAnsi="Marianne"/>
          <w:sz w:val="20"/>
          <w:szCs w:val="20"/>
        </w:rPr>
      </w:pPr>
    </w:p>
    <w:p w14:paraId="5E407AE2" w14:textId="77777777" w:rsidR="00C36F13" w:rsidRPr="00041297" w:rsidRDefault="00C36F13" w:rsidP="00C36F13">
      <w:pPr>
        <w:jc w:val="both"/>
        <w:rPr>
          <w:rStyle w:val="rf-msg-det"/>
          <w:rFonts w:ascii="Marianne" w:hAnsi="Marianne"/>
          <w:sz w:val="20"/>
          <w:szCs w:val="20"/>
        </w:rPr>
      </w:pPr>
      <w:r w:rsidRPr="00041297">
        <w:rPr>
          <w:rStyle w:val="rf-msg-det"/>
          <w:rFonts w:ascii="Marianne" w:hAnsi="Marianne"/>
          <w:sz w:val="20"/>
          <w:szCs w:val="20"/>
        </w:rPr>
        <w:t>Vérifier la saisie des numéros, notamment le nombre de zéro et les deux derniers chiffres.</w:t>
      </w:r>
    </w:p>
    <w:p w14:paraId="6AB70F2F" w14:textId="77777777" w:rsidR="00C36F13" w:rsidRPr="00041297" w:rsidRDefault="00C36F13" w:rsidP="00C36F13">
      <w:pPr>
        <w:jc w:val="both"/>
        <w:rPr>
          <w:rStyle w:val="rf-msg-det"/>
          <w:rFonts w:ascii="Marianne" w:hAnsi="Marianne"/>
          <w:sz w:val="20"/>
          <w:szCs w:val="20"/>
        </w:rPr>
      </w:pPr>
      <w:r w:rsidRPr="00041297">
        <w:rPr>
          <w:rStyle w:val="rf-msg-det"/>
          <w:rFonts w:ascii="Marianne" w:hAnsi="Marianne"/>
          <w:sz w:val="20"/>
          <w:szCs w:val="20"/>
        </w:rPr>
        <w:t>Votre SIRET doit impérativement être enregistré et actif dans le répertoire SIRENE.</w:t>
      </w:r>
    </w:p>
    <w:p w14:paraId="0BCE6B2C" w14:textId="77777777" w:rsidR="00C36F13" w:rsidRPr="00041297" w:rsidRDefault="00C36F13" w:rsidP="00C36F13">
      <w:pPr>
        <w:jc w:val="both"/>
        <w:rPr>
          <w:rStyle w:val="rf-msg-det"/>
          <w:rFonts w:ascii="Marianne" w:hAnsi="Marianne"/>
          <w:sz w:val="20"/>
          <w:szCs w:val="20"/>
        </w:rPr>
      </w:pPr>
    </w:p>
    <w:p w14:paraId="08F23C72" w14:textId="77777777" w:rsidR="00C36F13" w:rsidRPr="00041297" w:rsidRDefault="00C36F13" w:rsidP="00C36F13">
      <w:pPr>
        <w:jc w:val="both"/>
        <w:rPr>
          <w:rStyle w:val="rf-msg-det"/>
          <w:rFonts w:ascii="Marianne" w:hAnsi="Marianne"/>
          <w:sz w:val="20"/>
          <w:szCs w:val="20"/>
        </w:rPr>
      </w:pPr>
      <w:r w:rsidRPr="00041297">
        <w:rPr>
          <w:rStyle w:val="rf-msg-det"/>
          <w:rFonts w:ascii="Marianne" w:hAnsi="Marianne"/>
          <w:sz w:val="20"/>
          <w:szCs w:val="20"/>
        </w:rPr>
        <w:t>Si votre SIRET est fermé ou si vous n’avez pas de SIRET vous ne pouvez pas déposer une demande d’aide.</w:t>
      </w:r>
    </w:p>
    <w:p w14:paraId="5005A380" w14:textId="77777777" w:rsidR="00C36F13" w:rsidRPr="00041297" w:rsidRDefault="00C36F13" w:rsidP="00C36F13">
      <w:pPr>
        <w:jc w:val="both"/>
        <w:rPr>
          <w:rStyle w:val="rf-msg-det"/>
          <w:rFonts w:ascii="Marianne" w:hAnsi="Marianne"/>
          <w:sz w:val="20"/>
          <w:szCs w:val="20"/>
        </w:rPr>
      </w:pPr>
    </w:p>
    <w:p w14:paraId="035E4749" w14:textId="77777777" w:rsidR="00C36F13" w:rsidRPr="00041297" w:rsidRDefault="00C36F13" w:rsidP="00C36F13">
      <w:pPr>
        <w:jc w:val="both"/>
        <w:rPr>
          <w:rStyle w:val="rf-msg-det"/>
          <w:rFonts w:ascii="Marianne" w:hAnsi="Marianne"/>
          <w:sz w:val="20"/>
          <w:szCs w:val="20"/>
        </w:rPr>
      </w:pPr>
      <w:r w:rsidRPr="00041297">
        <w:rPr>
          <w:rStyle w:val="rf-msg-det"/>
          <w:rFonts w:ascii="Marianne" w:hAnsi="Marianne"/>
          <w:sz w:val="20"/>
          <w:szCs w:val="20"/>
        </w:rPr>
        <w:t>Si vous avez demandé l’exclusion de la liste de diffusion commerciale, voici la procédure à suivre pour accéder à l’aide</w:t>
      </w:r>
      <w:r w:rsidRPr="00041297">
        <w:rPr>
          <w:rStyle w:val="rf-msg-det"/>
          <w:rFonts w:ascii="Calibri" w:hAnsi="Calibri" w:cs="Calibri"/>
          <w:sz w:val="20"/>
          <w:szCs w:val="20"/>
        </w:rPr>
        <w:t> </w:t>
      </w:r>
      <w:r w:rsidRPr="00041297">
        <w:rPr>
          <w:rStyle w:val="rf-msg-det"/>
          <w:rFonts w:ascii="Marianne" w:hAnsi="Marianne"/>
          <w:sz w:val="20"/>
          <w:szCs w:val="20"/>
        </w:rPr>
        <w:t>:</w:t>
      </w:r>
    </w:p>
    <w:p w14:paraId="52E17091" w14:textId="77777777" w:rsidR="00C36F13" w:rsidRPr="00041297" w:rsidRDefault="00C36F13" w:rsidP="00C36F13">
      <w:pPr>
        <w:spacing w:before="100" w:beforeAutospacing="1" w:after="100" w:afterAutospacing="1"/>
        <w:ind w:left="708"/>
        <w:jc w:val="both"/>
        <w:rPr>
          <w:rFonts w:ascii="Marianne" w:hAnsi="Marianne"/>
          <w:i/>
          <w:sz w:val="18"/>
          <w:szCs w:val="18"/>
        </w:rPr>
      </w:pPr>
      <w:r w:rsidRPr="00041297">
        <w:rPr>
          <w:rFonts w:ascii="Marianne" w:hAnsi="Marianne"/>
          <w:i/>
          <w:sz w:val="18"/>
          <w:szCs w:val="18"/>
        </w:rPr>
        <w:t xml:space="preserve">La demande doit être effectuée via le formulaire électronique accessible sur le site insee.fr à l’adresse suivante : </w:t>
      </w:r>
      <w:hyperlink r:id="rId46" w:history="1">
        <w:r w:rsidRPr="00041297">
          <w:rPr>
            <w:rStyle w:val="Lienhypertexte"/>
            <w:rFonts w:ascii="Marianne" w:eastAsiaTheme="majorEastAsia" w:hAnsi="Marianne"/>
            <w:i/>
            <w:color w:val="auto"/>
            <w:sz w:val="18"/>
            <w:szCs w:val="18"/>
          </w:rPr>
          <w:t>https://statut-diffusion-sirene.insee.fr/</w:t>
        </w:r>
      </w:hyperlink>
    </w:p>
    <w:p w14:paraId="2DA85B98" w14:textId="77777777" w:rsidR="00C36F13" w:rsidRPr="00041297" w:rsidRDefault="00C36F13" w:rsidP="00C36F13">
      <w:pPr>
        <w:spacing w:before="100" w:beforeAutospacing="1" w:after="100" w:afterAutospacing="1"/>
        <w:ind w:left="708"/>
        <w:jc w:val="both"/>
        <w:rPr>
          <w:rFonts w:ascii="Marianne" w:hAnsi="Marianne"/>
          <w:i/>
          <w:sz w:val="18"/>
          <w:szCs w:val="18"/>
        </w:rPr>
      </w:pPr>
      <w:r w:rsidRPr="00041297">
        <w:rPr>
          <w:rFonts w:ascii="Marianne" w:hAnsi="Marianne"/>
          <w:i/>
          <w:sz w:val="18"/>
          <w:szCs w:val="18"/>
        </w:rPr>
        <w:t>Pour utiliser le formulaire électronique, vous devez vous authentifier via France Connect, à partir d’un de vos comptes existants parmi les suivants : «</w:t>
      </w:r>
      <w:r w:rsidRPr="00041297">
        <w:rPr>
          <w:rFonts w:ascii="Calibri" w:hAnsi="Calibri" w:cs="Calibri"/>
          <w:i/>
          <w:sz w:val="18"/>
          <w:szCs w:val="18"/>
        </w:rPr>
        <w:t> </w:t>
      </w:r>
      <w:r w:rsidRPr="00041297">
        <w:rPr>
          <w:rFonts w:ascii="Marianne" w:hAnsi="Marianne"/>
          <w:i/>
          <w:sz w:val="18"/>
          <w:szCs w:val="18"/>
        </w:rPr>
        <w:t>Impots.gouv.fr</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Ameli.fr</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IDN La Poste</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Mobile Connect et Moi</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ou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MSA</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Puis vous acc</w:t>
      </w:r>
      <w:r w:rsidRPr="00041297">
        <w:rPr>
          <w:rFonts w:ascii="Marianne" w:hAnsi="Marianne" w:cs="Marianne"/>
          <w:i/>
          <w:sz w:val="18"/>
          <w:szCs w:val="18"/>
        </w:rPr>
        <w:t>é</w:t>
      </w:r>
      <w:r w:rsidRPr="00041297">
        <w:rPr>
          <w:rFonts w:ascii="Marianne" w:hAnsi="Marianne"/>
          <w:i/>
          <w:sz w:val="18"/>
          <w:szCs w:val="18"/>
        </w:rPr>
        <w:t xml:space="preserve">dez </w:t>
      </w:r>
      <w:r w:rsidRPr="00041297">
        <w:rPr>
          <w:rFonts w:ascii="Marianne" w:hAnsi="Marianne" w:cs="Marianne"/>
          <w:i/>
          <w:sz w:val="18"/>
          <w:szCs w:val="18"/>
        </w:rPr>
        <w:t>à</w:t>
      </w:r>
      <w:r w:rsidRPr="00041297">
        <w:rPr>
          <w:rFonts w:ascii="Marianne" w:hAnsi="Marianne"/>
          <w:i/>
          <w:sz w:val="18"/>
          <w:szCs w:val="18"/>
        </w:rPr>
        <w:t xml:space="preserve"> la page de</w:t>
      </w:r>
      <w:r w:rsidRPr="00041297">
        <w:rPr>
          <w:rFonts w:ascii="Calibri" w:hAnsi="Calibri" w:cs="Calibri"/>
          <w:i/>
          <w:sz w:val="18"/>
          <w:szCs w:val="18"/>
        </w:rPr>
        <w:t> </w:t>
      </w:r>
      <w:r w:rsidRPr="00041297">
        <w:rPr>
          <w:rFonts w:ascii="Marianne" w:hAnsi="Marianne"/>
          <w:i/>
          <w:sz w:val="18"/>
          <w:szCs w:val="18"/>
        </w:rPr>
        <w:t>changement de votre statut de diffusion publique, vous devez indiquer votre num</w:t>
      </w:r>
      <w:r w:rsidRPr="00041297">
        <w:rPr>
          <w:rFonts w:ascii="Marianne" w:hAnsi="Marianne" w:cs="Marianne"/>
          <w:i/>
          <w:sz w:val="18"/>
          <w:szCs w:val="18"/>
        </w:rPr>
        <w:t>é</w:t>
      </w:r>
      <w:r w:rsidRPr="00041297">
        <w:rPr>
          <w:rFonts w:ascii="Marianne" w:hAnsi="Marianne"/>
          <w:i/>
          <w:sz w:val="18"/>
          <w:szCs w:val="18"/>
        </w:rPr>
        <w:t>ro siren (9 chiffres) et votre date de naissance.</w:t>
      </w:r>
    </w:p>
    <w:p w14:paraId="2ECEA5CB" w14:textId="77777777" w:rsidR="00C36F13" w:rsidRPr="00041297" w:rsidRDefault="00C36F13" w:rsidP="00C36F13">
      <w:pPr>
        <w:spacing w:before="100" w:beforeAutospacing="1" w:after="100" w:afterAutospacing="1"/>
        <w:ind w:left="708"/>
        <w:jc w:val="both"/>
        <w:rPr>
          <w:rFonts w:ascii="Marianne" w:hAnsi="Marianne"/>
          <w:i/>
          <w:sz w:val="18"/>
          <w:szCs w:val="18"/>
        </w:rPr>
      </w:pPr>
      <w:r w:rsidRPr="00041297">
        <w:rPr>
          <w:rFonts w:ascii="Marianne" w:hAnsi="Marianne"/>
          <w:i/>
          <w:sz w:val="18"/>
          <w:szCs w:val="18"/>
        </w:rPr>
        <w:t>Cette procédure électronique permet une mise à jour effective du répertoire Sirene sous 2 jours ouvrés.</w:t>
      </w:r>
    </w:p>
    <w:p w14:paraId="48BB32D7" w14:textId="77777777" w:rsidR="00C36F13" w:rsidRPr="00041297" w:rsidRDefault="00C36F13" w:rsidP="00C36F13">
      <w:pPr>
        <w:spacing w:before="100" w:beforeAutospacing="1" w:after="100" w:afterAutospacing="1"/>
        <w:ind w:left="708"/>
        <w:jc w:val="both"/>
        <w:rPr>
          <w:rFonts w:ascii="Marianne" w:hAnsi="Marianne"/>
          <w:i/>
          <w:sz w:val="18"/>
          <w:szCs w:val="18"/>
        </w:rPr>
      </w:pPr>
      <w:r w:rsidRPr="00041297">
        <w:rPr>
          <w:rFonts w:ascii="Marianne" w:hAnsi="Marianne"/>
          <w:i/>
          <w:sz w:val="18"/>
          <w:szCs w:val="18"/>
        </w:rPr>
        <w:t xml:space="preserve">Vous pourrez le constater en consultant le répertoire Sirene, via le service proposé par l’Insee sur le site internet </w:t>
      </w:r>
      <w:hyperlink r:id="rId47" w:history="1">
        <w:r w:rsidRPr="00041297">
          <w:rPr>
            <w:rStyle w:val="Lienhypertexte"/>
            <w:rFonts w:ascii="Marianne" w:eastAsiaTheme="majorEastAsia" w:hAnsi="Marianne"/>
            <w:i/>
            <w:color w:val="auto"/>
            <w:sz w:val="18"/>
            <w:szCs w:val="18"/>
          </w:rPr>
          <w:t>www.insee.fr</w:t>
        </w:r>
      </w:hyperlink>
      <w:r w:rsidRPr="00041297">
        <w:rPr>
          <w:rFonts w:ascii="Marianne" w:hAnsi="Marianne"/>
          <w:i/>
          <w:sz w:val="18"/>
          <w:szCs w:val="18"/>
        </w:rPr>
        <w:t>, dans la rubrique ‘’</w:t>
      </w:r>
      <w:hyperlink r:id="rId48" w:history="1">
        <w:r w:rsidRPr="00041297">
          <w:rPr>
            <w:rStyle w:val="Lienhypertexte"/>
            <w:rFonts w:ascii="Marianne" w:eastAsiaTheme="majorEastAsia" w:hAnsi="Marianne"/>
            <w:i/>
            <w:color w:val="auto"/>
            <w:sz w:val="18"/>
            <w:szCs w:val="18"/>
          </w:rPr>
          <w:t>Obtenir un avis de situation</w:t>
        </w:r>
      </w:hyperlink>
      <w:r w:rsidRPr="00041297">
        <w:rPr>
          <w:rFonts w:ascii="Marianne" w:hAnsi="Marianne"/>
          <w:i/>
          <w:sz w:val="18"/>
          <w:szCs w:val="18"/>
        </w:rPr>
        <w:t xml:space="preserve"> au répertoire SIRENE.</w:t>
      </w:r>
    </w:p>
    <w:p w14:paraId="509A30A1" w14:textId="77777777" w:rsidR="00C36F13" w:rsidRPr="00041297" w:rsidRDefault="00C36F13" w:rsidP="00C36F13">
      <w:pPr>
        <w:jc w:val="both"/>
        <w:rPr>
          <w:rFonts w:ascii="Marianne" w:hAnsi="Marianne"/>
          <w:b/>
          <w:sz w:val="20"/>
          <w:szCs w:val="20"/>
        </w:rPr>
      </w:pPr>
    </w:p>
    <w:p w14:paraId="4648781D" w14:textId="77777777" w:rsidR="00C36F13" w:rsidRPr="001E29AD" w:rsidRDefault="00C36F13" w:rsidP="00C36F13">
      <w:pPr>
        <w:pStyle w:val="Paragraphedeliste"/>
        <w:numPr>
          <w:ilvl w:val="0"/>
          <w:numId w:val="2"/>
        </w:numPr>
        <w:contextualSpacing w:val="0"/>
        <w:jc w:val="both"/>
        <w:rPr>
          <w:rFonts w:ascii="Marianne" w:hAnsi="Marianne"/>
          <w:b/>
          <w:i/>
          <w:color w:val="C00000"/>
        </w:rPr>
      </w:pPr>
      <w:r w:rsidRPr="001E29AD">
        <w:rPr>
          <w:rFonts w:ascii="Marianne" w:hAnsi="Marianne"/>
          <w:b/>
          <w:i/>
          <w:color w:val="C00000"/>
        </w:rPr>
        <w:t>La raison sociale et/ou l’adresse qui s’affichent ne sont pas bonne.</w:t>
      </w:r>
    </w:p>
    <w:p w14:paraId="6534D264" w14:textId="77777777" w:rsidR="00C36F13" w:rsidRPr="00041297" w:rsidRDefault="00C36F13" w:rsidP="00C36F13">
      <w:pPr>
        <w:jc w:val="both"/>
        <w:rPr>
          <w:rFonts w:ascii="Marianne" w:hAnsi="Marianne"/>
          <w:sz w:val="20"/>
          <w:szCs w:val="20"/>
        </w:rPr>
      </w:pPr>
      <w:r w:rsidRPr="00041297">
        <w:rPr>
          <w:rFonts w:ascii="Marianne" w:hAnsi="Marianne"/>
          <w:sz w:val="20"/>
          <w:szCs w:val="20"/>
        </w:rPr>
        <w:t>-Vérifie</w:t>
      </w:r>
      <w:r>
        <w:rPr>
          <w:rFonts w:ascii="Marianne" w:hAnsi="Marianne"/>
          <w:sz w:val="20"/>
          <w:szCs w:val="20"/>
        </w:rPr>
        <w:t xml:space="preserve">z </w:t>
      </w:r>
      <w:r w:rsidRPr="00041297">
        <w:rPr>
          <w:rFonts w:ascii="Marianne" w:hAnsi="Marianne"/>
          <w:sz w:val="20"/>
          <w:szCs w:val="20"/>
        </w:rPr>
        <w:t>que le SIRET saisi est bien le vôtre que le code NIC (les 2 derniers chiffres) est bien le bon.</w:t>
      </w:r>
    </w:p>
    <w:p w14:paraId="367828B6" w14:textId="77777777" w:rsidR="00C36F13" w:rsidRPr="00041297" w:rsidRDefault="00C36F13" w:rsidP="00C36F13">
      <w:pPr>
        <w:jc w:val="both"/>
        <w:rPr>
          <w:rFonts w:ascii="Marianne" w:hAnsi="Marianne"/>
          <w:sz w:val="20"/>
          <w:szCs w:val="20"/>
        </w:rPr>
      </w:pPr>
    </w:p>
    <w:p w14:paraId="3ABE948D" w14:textId="77777777" w:rsidR="00C36F13" w:rsidRPr="00041297" w:rsidRDefault="00C36F13" w:rsidP="00C36F13">
      <w:pPr>
        <w:jc w:val="both"/>
        <w:rPr>
          <w:rFonts w:ascii="Marianne" w:hAnsi="Marianne"/>
          <w:sz w:val="20"/>
          <w:szCs w:val="20"/>
        </w:rPr>
      </w:pPr>
      <w:r w:rsidRPr="00041297">
        <w:rPr>
          <w:rFonts w:ascii="Marianne" w:hAnsi="Marianne"/>
          <w:sz w:val="20"/>
          <w:szCs w:val="20"/>
        </w:rPr>
        <w:t xml:space="preserve">-Vérifiez éventuellement votre SIRET en saisissant votre SIREN (9 chiffres) sur le répertoire SIRENE de l’INSEE </w:t>
      </w:r>
      <w:hyperlink r:id="rId49" w:history="1">
        <w:r w:rsidRPr="00006312">
          <w:rPr>
            <w:rStyle w:val="Lienhypertexte"/>
            <w:rFonts w:ascii="Marianne" w:eastAsiaTheme="majorEastAsia" w:hAnsi="Marianne"/>
            <w:sz w:val="20"/>
            <w:szCs w:val="20"/>
          </w:rPr>
          <w:t>http://avis-situation-sirene.insee.fr/</w:t>
        </w:r>
      </w:hyperlink>
      <w:r>
        <w:rPr>
          <w:rStyle w:val="Lienhypertexte"/>
          <w:rFonts w:ascii="Marianne" w:eastAsiaTheme="majorEastAsia" w:hAnsi="Marianne"/>
          <w:color w:val="auto"/>
          <w:sz w:val="20"/>
          <w:szCs w:val="20"/>
        </w:rPr>
        <w:t xml:space="preserve"> </w:t>
      </w:r>
      <w:r w:rsidRPr="00041297">
        <w:rPr>
          <w:rFonts w:ascii="Marianne" w:hAnsi="Marianne"/>
          <w:b/>
          <w:sz w:val="20"/>
          <w:szCs w:val="20"/>
        </w:rPr>
        <w:t xml:space="preserve"> </w:t>
      </w:r>
      <w:r w:rsidRPr="00041297">
        <w:rPr>
          <w:rFonts w:ascii="Marianne" w:hAnsi="Marianne"/>
          <w:sz w:val="20"/>
          <w:szCs w:val="20"/>
        </w:rPr>
        <w:t xml:space="preserve">ou sur le site de </w:t>
      </w:r>
      <w:hyperlink r:id="rId50" w:history="1">
        <w:r w:rsidRPr="00006312">
          <w:rPr>
            <w:rStyle w:val="Lienhypertexte"/>
            <w:rFonts w:ascii="Marianne" w:hAnsi="Marianne"/>
            <w:b/>
            <w:sz w:val="20"/>
            <w:szCs w:val="20"/>
          </w:rPr>
          <w:t>https://annuaire-entreprises.data.gouv.fr/</w:t>
        </w:r>
      </w:hyperlink>
      <w:r>
        <w:rPr>
          <w:rFonts w:ascii="Marianne" w:hAnsi="Marianne"/>
          <w:b/>
          <w:sz w:val="20"/>
          <w:szCs w:val="20"/>
        </w:rPr>
        <w:t xml:space="preserve"> </w:t>
      </w:r>
    </w:p>
    <w:p w14:paraId="3C55B52C" w14:textId="77777777" w:rsidR="00C36F13" w:rsidRPr="00041297" w:rsidRDefault="00C36F13" w:rsidP="00C36F13">
      <w:pPr>
        <w:jc w:val="both"/>
        <w:rPr>
          <w:rFonts w:ascii="Marianne" w:hAnsi="Marianne"/>
          <w:b/>
          <w:sz w:val="20"/>
          <w:szCs w:val="20"/>
        </w:rPr>
      </w:pPr>
    </w:p>
    <w:p w14:paraId="3F142B8E" w14:textId="77777777" w:rsidR="00C36F13" w:rsidRPr="00041297" w:rsidRDefault="00C36F13" w:rsidP="00C36F13">
      <w:pPr>
        <w:jc w:val="both"/>
        <w:rPr>
          <w:rFonts w:ascii="Marianne" w:hAnsi="Marianne"/>
          <w:sz w:val="20"/>
          <w:szCs w:val="20"/>
        </w:rPr>
      </w:pPr>
      <w:r w:rsidRPr="00041297">
        <w:rPr>
          <w:rFonts w:ascii="Marianne" w:hAnsi="Marianne"/>
          <w:sz w:val="20"/>
          <w:szCs w:val="20"/>
        </w:rPr>
        <w:t>-Si vous avez bien saisi votre SIRET mais que l’adresse ou la raison sociale n’est pas bonne, il vous appartient faire mettre à jour ces éléments auprès de l’INSEE. Aucune modification n’est possible sur le site de FranceAgriMer. Vous pouvez néanmoins déposer une demande.</w:t>
      </w:r>
    </w:p>
    <w:p w14:paraId="03D7C6DF" w14:textId="77777777" w:rsidR="00C36F13" w:rsidRPr="00041297" w:rsidRDefault="00C36F13" w:rsidP="00C36F13">
      <w:pPr>
        <w:jc w:val="both"/>
        <w:rPr>
          <w:rFonts w:ascii="Marianne" w:hAnsi="Marianne"/>
          <w:b/>
        </w:rPr>
      </w:pPr>
    </w:p>
    <w:p w14:paraId="07F51C27" w14:textId="77777777" w:rsidR="00C36F13" w:rsidRPr="001E29AD" w:rsidRDefault="00C36F13" w:rsidP="00C36F13">
      <w:pPr>
        <w:pStyle w:val="Paragraphedeliste"/>
        <w:numPr>
          <w:ilvl w:val="0"/>
          <w:numId w:val="2"/>
        </w:numPr>
        <w:contextualSpacing w:val="0"/>
        <w:jc w:val="both"/>
        <w:rPr>
          <w:rFonts w:ascii="Marianne" w:hAnsi="Marianne"/>
          <w:b/>
          <w:i/>
          <w:color w:val="C00000"/>
        </w:rPr>
      </w:pPr>
      <w:r w:rsidRPr="001E29AD">
        <w:rPr>
          <w:rFonts w:ascii="Marianne" w:hAnsi="Marianne"/>
          <w:b/>
          <w:i/>
          <w:color w:val="C00000"/>
        </w:rPr>
        <w:t>Je ne connais pas mon SIRET.</w:t>
      </w:r>
    </w:p>
    <w:p w14:paraId="6145AE0D" w14:textId="77777777" w:rsidR="00C36F13" w:rsidRPr="00041297" w:rsidRDefault="00C36F13" w:rsidP="00C36F13">
      <w:pPr>
        <w:jc w:val="both"/>
        <w:rPr>
          <w:rFonts w:ascii="Marianne" w:hAnsi="Marianne"/>
          <w:sz w:val="20"/>
          <w:szCs w:val="20"/>
        </w:rPr>
      </w:pPr>
      <w:r w:rsidRPr="00041297">
        <w:rPr>
          <w:rFonts w:ascii="Marianne" w:hAnsi="Marianne"/>
          <w:sz w:val="20"/>
          <w:szCs w:val="20"/>
        </w:rPr>
        <w:t>Il vous appartient d’être en possession de ces informations obligatoires.</w:t>
      </w:r>
    </w:p>
    <w:p w14:paraId="4933172B" w14:textId="77777777" w:rsidR="00C36F13" w:rsidRPr="00041297" w:rsidRDefault="00C36F13" w:rsidP="00C36F13">
      <w:pPr>
        <w:jc w:val="both"/>
        <w:rPr>
          <w:rFonts w:ascii="Marianne" w:hAnsi="Marianne"/>
          <w:b/>
          <w:sz w:val="20"/>
          <w:szCs w:val="20"/>
        </w:rPr>
      </w:pPr>
      <w:r w:rsidRPr="00041297">
        <w:rPr>
          <w:rFonts w:ascii="Marianne" w:hAnsi="Marianne"/>
          <w:sz w:val="20"/>
          <w:szCs w:val="20"/>
        </w:rPr>
        <w:t xml:space="preserve">Vous pouvez éventuellement consulter le site </w:t>
      </w:r>
      <w:r w:rsidRPr="0079256D">
        <w:rPr>
          <w:rFonts w:ascii="Marianne" w:hAnsi="Marianne"/>
          <w:sz w:val="20"/>
          <w:szCs w:val="20"/>
        </w:rPr>
        <w:t>https://annuaire-entreprises.data.gouv.fr/</w:t>
      </w:r>
      <w:r w:rsidRPr="00041297">
        <w:rPr>
          <w:rFonts w:ascii="Marianne" w:hAnsi="Marianne"/>
          <w:sz w:val="20"/>
          <w:szCs w:val="20"/>
        </w:rPr>
        <w:t xml:space="preserve">pour chercher votre SIRET </w:t>
      </w:r>
    </w:p>
    <w:p w14:paraId="480C9C6B" w14:textId="77777777" w:rsidR="00C36F13" w:rsidRPr="00041297" w:rsidRDefault="00C36F13" w:rsidP="00C36F13">
      <w:pPr>
        <w:jc w:val="both"/>
        <w:rPr>
          <w:rFonts w:ascii="Marianne" w:hAnsi="Marianne"/>
          <w:b/>
          <w:sz w:val="20"/>
          <w:szCs w:val="20"/>
        </w:rPr>
      </w:pPr>
    </w:p>
    <w:p w14:paraId="26D99FDF" w14:textId="77777777" w:rsidR="00C36F13" w:rsidRPr="001E29AD" w:rsidRDefault="00C36F13" w:rsidP="00C36F13">
      <w:pPr>
        <w:pStyle w:val="Paragraphedeliste"/>
        <w:numPr>
          <w:ilvl w:val="0"/>
          <w:numId w:val="2"/>
        </w:numPr>
        <w:contextualSpacing w:val="0"/>
        <w:jc w:val="both"/>
        <w:rPr>
          <w:rFonts w:ascii="Marianne" w:hAnsi="Marianne"/>
          <w:b/>
          <w:i/>
          <w:color w:val="C00000"/>
        </w:rPr>
      </w:pPr>
      <w:r w:rsidRPr="001E29AD">
        <w:rPr>
          <w:rFonts w:ascii="Marianne" w:hAnsi="Marianne"/>
          <w:b/>
          <w:i/>
          <w:color w:val="C00000"/>
        </w:rPr>
        <w:t>Je n’ai pas reçu le courriel d’initiation de la démarche</w:t>
      </w:r>
    </w:p>
    <w:p w14:paraId="05D6F02D" w14:textId="77777777" w:rsidR="00C36F13" w:rsidRPr="00041297" w:rsidRDefault="00C36F13" w:rsidP="00C36F13">
      <w:pPr>
        <w:jc w:val="both"/>
        <w:rPr>
          <w:rFonts w:ascii="Marianne" w:hAnsi="Marianne"/>
          <w:sz w:val="20"/>
          <w:szCs w:val="20"/>
        </w:rPr>
      </w:pPr>
      <w:r w:rsidRPr="00041297">
        <w:rPr>
          <w:rFonts w:ascii="Marianne" w:hAnsi="Marianne"/>
          <w:sz w:val="20"/>
          <w:szCs w:val="20"/>
        </w:rPr>
        <w:t>Vérifiez dans le dossier «</w:t>
      </w:r>
      <w:r w:rsidRPr="00041297">
        <w:rPr>
          <w:rFonts w:ascii="Calibri" w:hAnsi="Calibri" w:cs="Calibri"/>
          <w:sz w:val="20"/>
          <w:szCs w:val="20"/>
        </w:rPr>
        <w:t> </w:t>
      </w:r>
      <w:r w:rsidRPr="00041297">
        <w:rPr>
          <w:rFonts w:ascii="Marianne" w:hAnsi="Marianne"/>
          <w:sz w:val="20"/>
          <w:szCs w:val="20"/>
        </w:rPr>
        <w:t>courriers ind</w:t>
      </w:r>
      <w:r w:rsidRPr="00041297">
        <w:rPr>
          <w:rFonts w:ascii="Marianne" w:hAnsi="Marianne" w:cs="Marianne"/>
          <w:sz w:val="20"/>
          <w:szCs w:val="20"/>
        </w:rPr>
        <w:t>é</w:t>
      </w:r>
      <w:r w:rsidRPr="00041297">
        <w:rPr>
          <w:rFonts w:ascii="Marianne" w:hAnsi="Marianne"/>
          <w:sz w:val="20"/>
          <w:szCs w:val="20"/>
        </w:rPr>
        <w:t>sirables</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ou </w:t>
      </w:r>
      <w:r w:rsidRPr="00041297">
        <w:rPr>
          <w:rFonts w:ascii="Marianne" w:hAnsi="Marianne" w:cs="Marianne"/>
          <w:sz w:val="20"/>
          <w:szCs w:val="20"/>
        </w:rPr>
        <w:t>«</w:t>
      </w:r>
      <w:r w:rsidRPr="00041297">
        <w:rPr>
          <w:rFonts w:ascii="Calibri" w:hAnsi="Calibri" w:cs="Calibri"/>
          <w:sz w:val="20"/>
          <w:szCs w:val="20"/>
        </w:rPr>
        <w:t> </w:t>
      </w:r>
      <w:r w:rsidRPr="00041297">
        <w:rPr>
          <w:rFonts w:ascii="Marianne" w:hAnsi="Marianne"/>
          <w:sz w:val="20"/>
          <w:szCs w:val="20"/>
        </w:rPr>
        <w:t>spam</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de votre boite de r</w:t>
      </w:r>
      <w:r w:rsidRPr="00041297">
        <w:rPr>
          <w:rFonts w:ascii="Marianne" w:hAnsi="Marianne" w:cs="Marianne"/>
          <w:sz w:val="20"/>
          <w:szCs w:val="20"/>
        </w:rPr>
        <w:t>é</w:t>
      </w:r>
      <w:r w:rsidRPr="00041297">
        <w:rPr>
          <w:rFonts w:ascii="Marianne" w:hAnsi="Marianne"/>
          <w:sz w:val="20"/>
          <w:szCs w:val="20"/>
        </w:rPr>
        <w:t>ception électronique.</w:t>
      </w:r>
    </w:p>
    <w:p w14:paraId="21C8B0BC" w14:textId="77777777" w:rsidR="00C36F13" w:rsidRPr="00041297" w:rsidRDefault="00C36F13" w:rsidP="00C36F13">
      <w:pPr>
        <w:jc w:val="both"/>
        <w:rPr>
          <w:rFonts w:ascii="Marianne" w:hAnsi="Marianne"/>
          <w:sz w:val="20"/>
          <w:szCs w:val="20"/>
        </w:rPr>
      </w:pPr>
    </w:p>
    <w:p w14:paraId="2B30F397" w14:textId="77777777" w:rsidR="00C36F13" w:rsidRPr="00041297" w:rsidRDefault="00C36F13" w:rsidP="00C36F13">
      <w:pPr>
        <w:jc w:val="both"/>
        <w:rPr>
          <w:rFonts w:ascii="Marianne" w:hAnsi="Marianne"/>
          <w:sz w:val="20"/>
          <w:szCs w:val="20"/>
        </w:rPr>
      </w:pPr>
      <w:r w:rsidRPr="00041297">
        <w:rPr>
          <w:rFonts w:ascii="Marianne" w:hAnsi="Marianne"/>
          <w:sz w:val="20"/>
          <w:szCs w:val="20"/>
        </w:rPr>
        <w:t xml:space="preserve">Sinon recommencez la démarche et vérifiez bien la saisie de votre adresse électronique. En effet, une erreur de saisie est souvent à l’origine de la non-réception du courriel </w:t>
      </w:r>
    </w:p>
    <w:p w14:paraId="0FFDB2C9" w14:textId="77777777" w:rsidR="00C36F13" w:rsidRPr="00041297" w:rsidRDefault="00C36F13" w:rsidP="00C36F13">
      <w:pPr>
        <w:jc w:val="both"/>
        <w:rPr>
          <w:rFonts w:ascii="Marianne" w:hAnsi="Marianne"/>
          <w:sz w:val="20"/>
          <w:szCs w:val="20"/>
        </w:rPr>
      </w:pPr>
    </w:p>
    <w:p w14:paraId="12C09513" w14:textId="77777777" w:rsidR="00C36F13" w:rsidRPr="00041297" w:rsidRDefault="00C36F13" w:rsidP="00C36F13">
      <w:pPr>
        <w:jc w:val="both"/>
        <w:rPr>
          <w:rFonts w:ascii="Marianne" w:hAnsi="Marianne"/>
          <w:sz w:val="20"/>
          <w:szCs w:val="20"/>
        </w:rPr>
      </w:pPr>
      <w:r w:rsidRPr="00041297">
        <w:rPr>
          <w:rFonts w:ascii="Marianne" w:hAnsi="Marianne"/>
          <w:sz w:val="20"/>
          <w:szCs w:val="20"/>
        </w:rPr>
        <w:t>Vérifiez notamment</w:t>
      </w:r>
      <w:r w:rsidRPr="00041297">
        <w:rPr>
          <w:rFonts w:ascii="Calibri" w:hAnsi="Calibri" w:cs="Calibri"/>
          <w:sz w:val="20"/>
          <w:szCs w:val="20"/>
        </w:rPr>
        <w:t> </w:t>
      </w:r>
      <w:r w:rsidRPr="00041297">
        <w:rPr>
          <w:rFonts w:ascii="Marianne" w:hAnsi="Marianne"/>
          <w:sz w:val="20"/>
          <w:szCs w:val="20"/>
        </w:rPr>
        <w:t>:</w:t>
      </w:r>
    </w:p>
    <w:p w14:paraId="0123BB65" w14:textId="77777777" w:rsidR="00C36F13" w:rsidRPr="00041297" w:rsidRDefault="00C36F13" w:rsidP="00C36F13">
      <w:pPr>
        <w:numPr>
          <w:ilvl w:val="0"/>
          <w:numId w:val="1"/>
        </w:numPr>
        <w:jc w:val="both"/>
        <w:rPr>
          <w:rFonts w:ascii="Marianne" w:hAnsi="Marianne"/>
          <w:sz w:val="20"/>
          <w:szCs w:val="20"/>
        </w:rPr>
      </w:pPr>
      <w:r w:rsidRPr="00041297">
        <w:rPr>
          <w:rFonts w:ascii="Marianne" w:hAnsi="Marianne"/>
          <w:sz w:val="20"/>
          <w:szCs w:val="20"/>
        </w:rPr>
        <w:t>les séparateurs qui peuvent être confondus</w:t>
      </w:r>
      <w:r w:rsidRPr="00041297">
        <w:rPr>
          <w:rFonts w:ascii="Calibri" w:hAnsi="Calibri" w:cs="Calibri"/>
          <w:sz w:val="20"/>
          <w:szCs w:val="20"/>
        </w:rPr>
        <w:t> </w:t>
      </w:r>
      <w:r w:rsidRPr="00041297">
        <w:rPr>
          <w:rFonts w:ascii="Marianne" w:hAnsi="Marianne"/>
          <w:sz w:val="20"/>
          <w:szCs w:val="20"/>
        </w:rPr>
        <w:t>:</w:t>
      </w:r>
      <w:r w:rsidRPr="00041297">
        <w:rPr>
          <w:rFonts w:ascii="Calibri" w:hAnsi="Calibri" w:cs="Calibri"/>
          <w:sz w:val="20"/>
          <w:szCs w:val="20"/>
        </w:rPr>
        <w:t> </w:t>
      </w:r>
      <w:r w:rsidRPr="00041297">
        <w:rPr>
          <w:rFonts w:ascii="Marianne" w:hAnsi="Marianne"/>
          <w:sz w:val="20"/>
          <w:szCs w:val="20"/>
        </w:rPr>
        <w:t>. ou  - ou _</w:t>
      </w:r>
    </w:p>
    <w:p w14:paraId="52D8BBBA" w14:textId="77777777" w:rsidR="00C36F13" w:rsidRPr="00041297" w:rsidRDefault="00C36F13" w:rsidP="00C36F13">
      <w:pPr>
        <w:numPr>
          <w:ilvl w:val="0"/>
          <w:numId w:val="1"/>
        </w:numPr>
        <w:jc w:val="both"/>
        <w:rPr>
          <w:rFonts w:ascii="Marianne" w:hAnsi="Marianne"/>
          <w:sz w:val="20"/>
          <w:szCs w:val="20"/>
        </w:rPr>
      </w:pPr>
      <w:r w:rsidRPr="00041297">
        <w:rPr>
          <w:rFonts w:ascii="Marianne" w:hAnsi="Marianne"/>
          <w:sz w:val="20"/>
          <w:szCs w:val="20"/>
        </w:rPr>
        <w:t>la présence de chiffres dans l’adresse</w:t>
      </w:r>
    </w:p>
    <w:p w14:paraId="5FA6A496" w14:textId="77777777" w:rsidR="00C36F13" w:rsidRPr="00041297" w:rsidRDefault="00C36F13" w:rsidP="00C36F13">
      <w:pPr>
        <w:numPr>
          <w:ilvl w:val="0"/>
          <w:numId w:val="1"/>
        </w:numPr>
        <w:jc w:val="both"/>
        <w:rPr>
          <w:rFonts w:ascii="Marianne" w:hAnsi="Marianne"/>
          <w:sz w:val="20"/>
          <w:szCs w:val="20"/>
        </w:rPr>
      </w:pPr>
      <w:r w:rsidRPr="00041297">
        <w:rPr>
          <w:rFonts w:ascii="Marianne" w:hAnsi="Marianne"/>
          <w:sz w:val="20"/>
          <w:szCs w:val="20"/>
        </w:rPr>
        <w:t>l’extension .com ou .fr ou autre</w:t>
      </w:r>
    </w:p>
    <w:p w14:paraId="170507E1" w14:textId="77777777" w:rsidR="00C36F13" w:rsidRPr="00041297" w:rsidRDefault="00C36F13" w:rsidP="00C36F13">
      <w:pPr>
        <w:jc w:val="both"/>
        <w:rPr>
          <w:rFonts w:ascii="Marianne" w:hAnsi="Marianne"/>
        </w:rPr>
      </w:pPr>
    </w:p>
    <w:p w14:paraId="370C001B" w14:textId="77777777" w:rsidR="00C36F13" w:rsidRPr="00041297" w:rsidRDefault="00C36F13" w:rsidP="00C36F13">
      <w:pPr>
        <w:jc w:val="both"/>
        <w:rPr>
          <w:rFonts w:ascii="Marianne" w:hAnsi="Marianne"/>
          <w:sz w:val="20"/>
          <w:szCs w:val="20"/>
        </w:rPr>
      </w:pPr>
      <w:r w:rsidRPr="00041297">
        <w:rPr>
          <w:rFonts w:ascii="Marianne" w:hAnsi="Marianne"/>
          <w:sz w:val="20"/>
          <w:szCs w:val="20"/>
        </w:rPr>
        <w:t>Si vous recommencez la démarche, la première demande ne sera pas prise en compte. CF Q11/12</w:t>
      </w:r>
    </w:p>
    <w:p w14:paraId="626CDC94" w14:textId="77777777" w:rsidR="00C36F13" w:rsidRPr="00041297" w:rsidRDefault="00C36F13" w:rsidP="00C36F13">
      <w:pPr>
        <w:jc w:val="both"/>
        <w:rPr>
          <w:rFonts w:ascii="Marianne" w:hAnsi="Marianne"/>
        </w:rPr>
      </w:pPr>
    </w:p>
    <w:p w14:paraId="055712A1" w14:textId="77777777" w:rsidR="00C36F13" w:rsidRPr="001E29AD" w:rsidRDefault="00C36F13" w:rsidP="00C36F13">
      <w:pPr>
        <w:pStyle w:val="Paragraphedeliste"/>
        <w:numPr>
          <w:ilvl w:val="0"/>
          <w:numId w:val="2"/>
        </w:numPr>
        <w:contextualSpacing w:val="0"/>
        <w:jc w:val="both"/>
        <w:rPr>
          <w:rFonts w:ascii="Marianne" w:hAnsi="Marianne"/>
          <w:b/>
          <w:i/>
          <w:color w:val="C00000"/>
        </w:rPr>
      </w:pPr>
      <w:r w:rsidRPr="001E29AD">
        <w:rPr>
          <w:rFonts w:ascii="Marianne" w:hAnsi="Marianne"/>
          <w:b/>
          <w:i/>
          <w:color w:val="C00000"/>
        </w:rPr>
        <w:t>Je n’arrive pas à accéder au formulaire en cliquant sur le lien</w:t>
      </w:r>
    </w:p>
    <w:p w14:paraId="78725D70" w14:textId="77777777" w:rsidR="00C36F13" w:rsidRPr="00041297" w:rsidRDefault="00C36F13" w:rsidP="00C36F13">
      <w:pPr>
        <w:jc w:val="both"/>
        <w:rPr>
          <w:rFonts w:ascii="Marianne" w:hAnsi="Marianne"/>
          <w:sz w:val="20"/>
          <w:szCs w:val="20"/>
        </w:rPr>
      </w:pPr>
    </w:p>
    <w:p w14:paraId="56777F4E" w14:textId="77777777" w:rsidR="00C36F13" w:rsidRDefault="00C36F13" w:rsidP="00C36F13">
      <w:pPr>
        <w:jc w:val="both"/>
        <w:rPr>
          <w:rFonts w:ascii="Marianne" w:hAnsi="Marianne"/>
          <w:sz w:val="20"/>
          <w:szCs w:val="20"/>
        </w:rPr>
      </w:pPr>
      <w:r w:rsidRPr="00041297">
        <w:rPr>
          <w:rFonts w:ascii="Marianne" w:hAnsi="Marianne"/>
          <w:sz w:val="20"/>
          <w:szCs w:val="20"/>
        </w:rPr>
        <w:t>Cliquez sur le lien dans le courriel. Essaye</w:t>
      </w:r>
      <w:r>
        <w:rPr>
          <w:rFonts w:ascii="Marianne" w:hAnsi="Marianne"/>
          <w:sz w:val="20"/>
          <w:szCs w:val="20"/>
        </w:rPr>
        <w:t>z</w:t>
      </w:r>
      <w:r w:rsidRPr="00041297">
        <w:rPr>
          <w:rFonts w:ascii="Marianne" w:hAnsi="Marianne"/>
          <w:sz w:val="20"/>
          <w:szCs w:val="20"/>
        </w:rPr>
        <w:t xml:space="preserve"> de changer de navigateur.</w:t>
      </w:r>
    </w:p>
    <w:p w14:paraId="050BCD20" w14:textId="77777777" w:rsidR="0061141B" w:rsidRDefault="0061141B" w:rsidP="00C36F13">
      <w:pPr>
        <w:jc w:val="both"/>
        <w:rPr>
          <w:rFonts w:ascii="Marianne" w:hAnsi="Marianne"/>
          <w:sz w:val="20"/>
          <w:szCs w:val="20"/>
        </w:rPr>
      </w:pPr>
    </w:p>
    <w:p w14:paraId="04E70244" w14:textId="455E70ED" w:rsidR="0061141B" w:rsidRDefault="0061141B" w:rsidP="00C36F13">
      <w:pPr>
        <w:jc w:val="both"/>
        <w:rPr>
          <w:rFonts w:ascii="Marianne" w:hAnsi="Marianne"/>
          <w:sz w:val="20"/>
          <w:szCs w:val="20"/>
        </w:rPr>
      </w:pPr>
      <w:r w:rsidRPr="00041297">
        <w:rPr>
          <w:rFonts w:ascii="Marianne" w:hAnsi="Marianne"/>
          <w:noProof/>
        </w:rPr>
        <mc:AlternateContent>
          <mc:Choice Requires="wps">
            <w:drawing>
              <wp:anchor distT="0" distB="0" distL="114300" distR="114300" simplePos="0" relativeHeight="251668480" behindDoc="0" locked="0" layoutInCell="1" allowOverlap="1" wp14:anchorId="6118C666" wp14:editId="091D87D1">
                <wp:simplePos x="0" y="0"/>
                <wp:positionH relativeFrom="margin">
                  <wp:posOffset>3840066</wp:posOffset>
                </wp:positionH>
                <wp:positionV relativeFrom="paragraph">
                  <wp:posOffset>1861793</wp:posOffset>
                </wp:positionV>
                <wp:extent cx="52387" cy="218758"/>
                <wp:effectExtent l="19050" t="0" r="43180" b="29210"/>
                <wp:wrapNone/>
                <wp:docPr id="89" name="Flèche vers le bas 89"/>
                <wp:cNvGraphicFramePr/>
                <a:graphic xmlns:a="http://schemas.openxmlformats.org/drawingml/2006/main">
                  <a:graphicData uri="http://schemas.microsoft.com/office/word/2010/wordprocessingShape">
                    <wps:wsp>
                      <wps:cNvSpPr/>
                      <wps:spPr>
                        <a:xfrm>
                          <a:off x="0" y="0"/>
                          <a:ext cx="52387" cy="218758"/>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2BB4A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89" o:spid="_x0000_s1026" type="#_x0000_t67" style="position:absolute;margin-left:302.35pt;margin-top:146.6pt;width:4.1pt;height:17.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" adj="19014" fillcolor="red" strokecolor="red" strokeweight="2pt">
                <w10:wrap anchorx="margin"/>
              </v:shape>
            </w:pict>
          </mc:Fallback>
        </mc:AlternateContent>
      </w:r>
      <w:r w:rsidRPr="00041297">
        <w:rPr>
          <w:rFonts w:ascii="Marianne" w:hAnsi="Marianne"/>
          <w:noProof/>
        </w:rPr>
        <mc:AlternateContent>
          <mc:Choice Requires="wps">
            <w:drawing>
              <wp:anchor distT="0" distB="0" distL="114300" distR="114300" simplePos="0" relativeHeight="251667456" behindDoc="0" locked="0" layoutInCell="1" allowOverlap="1" wp14:anchorId="62D2AA53" wp14:editId="75903353">
                <wp:simplePos x="0" y="0"/>
                <wp:positionH relativeFrom="margin">
                  <wp:posOffset>1614417</wp:posOffset>
                </wp:positionH>
                <wp:positionV relativeFrom="paragraph">
                  <wp:posOffset>2110409</wp:posOffset>
                </wp:positionV>
                <wp:extent cx="4126727" cy="246490"/>
                <wp:effectExtent l="0" t="0" r="26670" b="20320"/>
                <wp:wrapNone/>
                <wp:docPr id="71" name="Ellipse 71"/>
                <wp:cNvGraphicFramePr/>
                <a:graphic xmlns:a="http://schemas.openxmlformats.org/drawingml/2006/main">
                  <a:graphicData uri="http://schemas.microsoft.com/office/word/2010/wordprocessingShape">
                    <wps:wsp>
                      <wps:cNvSpPr/>
                      <wps:spPr>
                        <a:xfrm>
                          <a:off x="0" y="0"/>
                          <a:ext cx="4126727" cy="2464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2C943D" id="Ellipse 71" o:spid="_x0000_s1026" style="position:absolute;margin-left:127.1pt;margin-top:166.15pt;width:324.95pt;height:19.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" filled="f" strokecolor="red" strokeweight="2pt">
                <w10:wrap anchorx="margin"/>
              </v:oval>
            </w:pict>
          </mc:Fallback>
        </mc:AlternateContent>
      </w:r>
      <w:r w:rsidRPr="0061141B">
        <w:rPr>
          <w:rFonts w:ascii="Marianne" w:hAnsi="Marianne"/>
          <w:noProof/>
          <w:sz w:val="20"/>
          <w:szCs w:val="20"/>
        </w:rPr>
        <w:drawing>
          <wp:inline distT="0" distB="0" distL="0" distR="0" wp14:anchorId="3FF864A6" wp14:editId="3FDC6497">
            <wp:extent cx="6479540" cy="2623820"/>
            <wp:effectExtent l="0" t="0" r="0" b="5080"/>
            <wp:docPr id="1073741842" name="Image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79540" cy="2623820"/>
                    </a:xfrm>
                    <a:prstGeom prst="rect">
                      <a:avLst/>
                    </a:prstGeom>
                  </pic:spPr>
                </pic:pic>
              </a:graphicData>
            </a:graphic>
          </wp:inline>
        </w:drawing>
      </w:r>
    </w:p>
    <w:p w14:paraId="415BC9A6" w14:textId="5EA6F052" w:rsidR="00C36F13" w:rsidRDefault="00C36F13" w:rsidP="00C36F13">
      <w:pPr>
        <w:jc w:val="both"/>
        <w:rPr>
          <w:rFonts w:ascii="Marianne" w:hAnsi="Marianne"/>
          <w:sz w:val="20"/>
          <w:szCs w:val="20"/>
        </w:rPr>
      </w:pPr>
    </w:p>
    <w:p w14:paraId="7953B7DF" w14:textId="408EF194" w:rsidR="00C36F13" w:rsidRDefault="00C36F13" w:rsidP="00C36F13">
      <w:pPr>
        <w:jc w:val="both"/>
        <w:rPr>
          <w:rFonts w:ascii="Marianne" w:hAnsi="Marianne"/>
          <w:sz w:val="20"/>
          <w:szCs w:val="20"/>
        </w:rPr>
      </w:pPr>
      <w:r>
        <w:rPr>
          <w:rFonts w:ascii="Marianne" w:hAnsi="Marianne"/>
          <w:noProof/>
        </w:rPr>
        <mc:AlternateContent>
          <mc:Choice Requires="wps">
            <w:drawing>
              <wp:anchor distT="0" distB="0" distL="114300" distR="114300" simplePos="0" relativeHeight="251669504" behindDoc="0" locked="0" layoutInCell="1" allowOverlap="1" wp14:anchorId="215704D6" wp14:editId="5E086FC3">
                <wp:simplePos x="0" y="0"/>
                <wp:positionH relativeFrom="column">
                  <wp:posOffset>2400325</wp:posOffset>
                </wp:positionH>
                <wp:positionV relativeFrom="paragraph">
                  <wp:posOffset>2488743</wp:posOffset>
                </wp:positionV>
                <wp:extent cx="65837" cy="87782"/>
                <wp:effectExtent l="0" t="0" r="10795" b="26670"/>
                <wp:wrapNone/>
                <wp:docPr id="1073741838" name="Rectangle 1073741838"/>
                <wp:cNvGraphicFramePr/>
                <a:graphic xmlns:a="http://schemas.openxmlformats.org/drawingml/2006/main">
                  <a:graphicData uri="http://schemas.microsoft.com/office/word/2010/wordprocessingShape">
                    <wps:wsp>
                      <wps:cNvSpPr/>
                      <wps:spPr>
                        <a:xfrm>
                          <a:off x="0" y="0"/>
                          <a:ext cx="65837" cy="877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E06B9C" id="Rectangle 1073741838" o:spid="_x0000_s1026" style="position:absolute;margin-left:189pt;margin-top:195.95pt;width:5.2pt;height:6.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" fillcolor="white [3212]" strokecolor="white [3212]" strokeweight="2pt"/>
            </w:pict>
          </mc:Fallback>
        </mc:AlternateContent>
      </w:r>
    </w:p>
    <w:p w14:paraId="79A0D29A" w14:textId="77777777" w:rsidR="00C36F13" w:rsidRPr="00041297" w:rsidRDefault="00C36F13" w:rsidP="00C36F13">
      <w:pPr>
        <w:jc w:val="both"/>
        <w:rPr>
          <w:rFonts w:ascii="Marianne" w:hAnsi="Marianne"/>
          <w:sz w:val="20"/>
          <w:szCs w:val="20"/>
        </w:rPr>
      </w:pPr>
    </w:p>
    <w:p w14:paraId="29BC5B87" w14:textId="77777777" w:rsidR="00C36F13" w:rsidRPr="00041297" w:rsidRDefault="00C36F13" w:rsidP="00C36F13">
      <w:pPr>
        <w:jc w:val="both"/>
        <w:rPr>
          <w:rFonts w:ascii="Marianne" w:hAnsi="Marianne"/>
          <w:sz w:val="20"/>
          <w:szCs w:val="20"/>
        </w:rPr>
      </w:pPr>
    </w:p>
    <w:p w14:paraId="3A100E01" w14:textId="77777777" w:rsidR="00C36F13" w:rsidRDefault="00C36F13" w:rsidP="00C36F13">
      <w:pPr>
        <w:jc w:val="both"/>
        <w:rPr>
          <w:rFonts w:ascii="Marianne" w:hAnsi="Marianne"/>
          <w:sz w:val="20"/>
          <w:szCs w:val="20"/>
        </w:rPr>
      </w:pPr>
      <w:r w:rsidRPr="00041297">
        <w:rPr>
          <w:rFonts w:ascii="Marianne" w:hAnsi="Marianne"/>
          <w:sz w:val="20"/>
          <w:szCs w:val="20"/>
        </w:rPr>
        <w:t>Cliquez ensuite sur le bouton ACCEDER AU FORMULAIRE</w:t>
      </w:r>
    </w:p>
    <w:p w14:paraId="4CF021DC" w14:textId="77777777" w:rsidR="0061141B" w:rsidRPr="00041297" w:rsidRDefault="0061141B" w:rsidP="00C36F13">
      <w:pPr>
        <w:jc w:val="both"/>
        <w:rPr>
          <w:rFonts w:ascii="Marianne" w:hAnsi="Marianne"/>
          <w:sz w:val="20"/>
          <w:szCs w:val="20"/>
        </w:rPr>
      </w:pPr>
    </w:p>
    <w:p w14:paraId="14F60C8A" w14:textId="77777777" w:rsidR="00C36F13" w:rsidRPr="00041297" w:rsidRDefault="00C36F13" w:rsidP="00C36F13">
      <w:pPr>
        <w:jc w:val="both"/>
        <w:rPr>
          <w:rFonts w:ascii="Marianne" w:hAnsi="Marianne"/>
          <w:b/>
        </w:rPr>
      </w:pPr>
    </w:p>
    <w:p w14:paraId="3E4BCB3F" w14:textId="77777777" w:rsidR="00C36F13" w:rsidRPr="001E29AD" w:rsidRDefault="00C36F13" w:rsidP="00C36F13">
      <w:pPr>
        <w:pStyle w:val="Paragraphedeliste"/>
        <w:numPr>
          <w:ilvl w:val="0"/>
          <w:numId w:val="2"/>
        </w:numPr>
        <w:contextualSpacing w:val="0"/>
        <w:jc w:val="both"/>
        <w:rPr>
          <w:rFonts w:ascii="Marianne" w:hAnsi="Marianne"/>
          <w:b/>
          <w:i/>
          <w:color w:val="C00000"/>
        </w:rPr>
      </w:pPr>
      <w:r w:rsidRPr="001E29AD">
        <w:rPr>
          <w:rFonts w:ascii="Marianne" w:hAnsi="Marianne"/>
          <w:b/>
          <w:i/>
          <w:color w:val="C00000"/>
        </w:rPr>
        <w:t>Je n’ai pas reçu le courriel avec l’attestation de dépôt</w:t>
      </w:r>
    </w:p>
    <w:p w14:paraId="7CC103CE" w14:textId="77777777" w:rsidR="00C36F13" w:rsidRPr="00041297" w:rsidRDefault="00C36F13" w:rsidP="00C36F13">
      <w:pPr>
        <w:jc w:val="both"/>
        <w:rPr>
          <w:rFonts w:ascii="Marianne" w:hAnsi="Marianne"/>
          <w:sz w:val="20"/>
          <w:szCs w:val="20"/>
        </w:rPr>
      </w:pPr>
      <w:r w:rsidRPr="00041297">
        <w:rPr>
          <w:rFonts w:ascii="Marianne" w:hAnsi="Marianne"/>
          <w:sz w:val="20"/>
          <w:szCs w:val="20"/>
        </w:rPr>
        <w:t>Vérifiez dans le dossier «</w:t>
      </w:r>
      <w:r w:rsidRPr="00041297">
        <w:rPr>
          <w:rFonts w:ascii="Calibri" w:hAnsi="Calibri" w:cs="Calibri"/>
          <w:sz w:val="20"/>
          <w:szCs w:val="20"/>
        </w:rPr>
        <w:t> </w:t>
      </w:r>
      <w:r w:rsidRPr="00041297">
        <w:rPr>
          <w:rFonts w:ascii="Marianne" w:hAnsi="Marianne"/>
          <w:sz w:val="20"/>
          <w:szCs w:val="20"/>
        </w:rPr>
        <w:t>courriers ind</w:t>
      </w:r>
      <w:r w:rsidRPr="00041297">
        <w:rPr>
          <w:rFonts w:ascii="Marianne" w:hAnsi="Marianne" w:cs="Marianne"/>
          <w:sz w:val="20"/>
          <w:szCs w:val="20"/>
        </w:rPr>
        <w:t>é</w:t>
      </w:r>
      <w:r w:rsidRPr="00041297">
        <w:rPr>
          <w:rFonts w:ascii="Marianne" w:hAnsi="Marianne"/>
          <w:sz w:val="20"/>
          <w:szCs w:val="20"/>
        </w:rPr>
        <w:t>sirables</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ou </w:t>
      </w:r>
      <w:r w:rsidRPr="00041297">
        <w:rPr>
          <w:rFonts w:ascii="Marianne" w:hAnsi="Marianne" w:cs="Marianne"/>
          <w:sz w:val="20"/>
          <w:szCs w:val="20"/>
        </w:rPr>
        <w:t>«</w:t>
      </w:r>
      <w:r w:rsidRPr="00041297">
        <w:rPr>
          <w:rFonts w:ascii="Calibri" w:hAnsi="Calibri" w:cs="Calibri"/>
          <w:sz w:val="20"/>
          <w:szCs w:val="20"/>
        </w:rPr>
        <w:t> </w:t>
      </w:r>
      <w:r w:rsidRPr="00041297">
        <w:rPr>
          <w:rFonts w:ascii="Marianne" w:hAnsi="Marianne"/>
          <w:sz w:val="20"/>
          <w:szCs w:val="20"/>
        </w:rPr>
        <w:t>spam</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de votre boite de réception électronique.</w:t>
      </w:r>
    </w:p>
    <w:p w14:paraId="13BBE076" w14:textId="77777777" w:rsidR="00C36F13" w:rsidRPr="00041297" w:rsidRDefault="00C36F13" w:rsidP="00C36F13">
      <w:pPr>
        <w:jc w:val="both"/>
        <w:rPr>
          <w:rFonts w:ascii="Marianne" w:hAnsi="Marianne"/>
          <w:sz w:val="20"/>
          <w:szCs w:val="20"/>
        </w:rPr>
      </w:pPr>
    </w:p>
    <w:p w14:paraId="299ED4A1" w14:textId="77777777" w:rsidR="00C36F13" w:rsidRPr="00041297" w:rsidRDefault="00C36F13" w:rsidP="00C36F13">
      <w:pPr>
        <w:jc w:val="both"/>
        <w:rPr>
          <w:rFonts w:ascii="Marianne" w:hAnsi="Marianne"/>
          <w:sz w:val="20"/>
          <w:szCs w:val="20"/>
        </w:rPr>
      </w:pPr>
      <w:r w:rsidRPr="00041297">
        <w:rPr>
          <w:rFonts w:ascii="Marianne" w:hAnsi="Marianne"/>
          <w:sz w:val="20"/>
          <w:szCs w:val="20"/>
        </w:rPr>
        <w:t>Vérifiez à partir du lien se trouvant dans le courriel transmis lors de l’initialisation de la démarche que votre demande est bien validée et pas seulement enregistrée.</w:t>
      </w:r>
    </w:p>
    <w:p w14:paraId="4D4FDC16" w14:textId="77777777" w:rsidR="00C36F13" w:rsidRPr="00041297" w:rsidRDefault="00C36F13" w:rsidP="00C36F13">
      <w:pPr>
        <w:jc w:val="both"/>
        <w:rPr>
          <w:rFonts w:ascii="Marianne" w:hAnsi="Marianne"/>
          <w:sz w:val="20"/>
          <w:szCs w:val="20"/>
        </w:rPr>
      </w:pPr>
    </w:p>
    <w:p w14:paraId="0BBB094B" w14:textId="77777777" w:rsidR="00C36F13" w:rsidRPr="00041297" w:rsidRDefault="00C36F13" w:rsidP="00C36F13">
      <w:pPr>
        <w:jc w:val="both"/>
        <w:rPr>
          <w:rFonts w:ascii="Marianne" w:hAnsi="Marianne"/>
          <w:sz w:val="20"/>
          <w:szCs w:val="20"/>
        </w:rPr>
      </w:pPr>
      <w:r w:rsidRPr="00041297">
        <w:rPr>
          <w:rFonts w:ascii="Marianne" w:hAnsi="Marianne"/>
          <w:sz w:val="20"/>
          <w:szCs w:val="20"/>
        </w:rPr>
        <w:t>Sinon, cf. point précédent.</w:t>
      </w:r>
    </w:p>
    <w:p w14:paraId="216038CC" w14:textId="77777777" w:rsidR="00C36F13" w:rsidRPr="00041297" w:rsidRDefault="00C36F13" w:rsidP="00C36F13">
      <w:pPr>
        <w:jc w:val="both"/>
        <w:rPr>
          <w:rFonts w:ascii="Marianne" w:hAnsi="Marianne"/>
          <w:b/>
        </w:rPr>
      </w:pPr>
    </w:p>
    <w:p w14:paraId="036FA695" w14:textId="77777777" w:rsidR="00C36F13" w:rsidRPr="001E29AD" w:rsidRDefault="00C36F13" w:rsidP="00C36F13">
      <w:pPr>
        <w:pStyle w:val="Paragraphedeliste"/>
        <w:numPr>
          <w:ilvl w:val="0"/>
          <w:numId w:val="2"/>
        </w:numPr>
        <w:contextualSpacing w:val="0"/>
        <w:jc w:val="both"/>
        <w:rPr>
          <w:rFonts w:ascii="Marianne" w:hAnsi="Marianne"/>
          <w:b/>
          <w:i/>
          <w:color w:val="C00000"/>
        </w:rPr>
      </w:pPr>
      <w:r w:rsidRPr="001E29AD">
        <w:rPr>
          <w:rFonts w:ascii="Marianne" w:hAnsi="Marianne"/>
          <w:b/>
          <w:i/>
          <w:color w:val="C00000"/>
        </w:rPr>
        <w:t>Je ne suis pas sûr d’avoir validé ma demande</w:t>
      </w:r>
    </w:p>
    <w:p w14:paraId="6D5645A4" w14:textId="77777777" w:rsidR="00C36F13" w:rsidRPr="00041297" w:rsidRDefault="00C36F13" w:rsidP="00C36F13">
      <w:pPr>
        <w:jc w:val="both"/>
        <w:rPr>
          <w:rFonts w:ascii="Marianne" w:hAnsi="Marianne"/>
          <w:sz w:val="20"/>
          <w:szCs w:val="20"/>
        </w:rPr>
      </w:pPr>
      <w:r w:rsidRPr="00041297">
        <w:rPr>
          <w:rFonts w:ascii="Marianne" w:hAnsi="Marianne"/>
          <w:sz w:val="20"/>
          <w:szCs w:val="20"/>
        </w:rPr>
        <w:t>Vérifiez à partir du lien se trouvant dans le courriel transmis lors de l’initialisation de la démarche que votre demande est bien validée et pas seulement enregistrée.</w:t>
      </w:r>
    </w:p>
    <w:p w14:paraId="21BAA887" w14:textId="77777777" w:rsidR="00C36F13" w:rsidRPr="001E29AD" w:rsidRDefault="00C36F13" w:rsidP="00C36F13">
      <w:pPr>
        <w:jc w:val="both"/>
        <w:rPr>
          <w:rFonts w:ascii="Marianne" w:hAnsi="Marianne"/>
          <w:color w:val="C00000"/>
          <w:sz w:val="20"/>
          <w:szCs w:val="20"/>
        </w:rPr>
      </w:pPr>
    </w:p>
    <w:p w14:paraId="10E017F1" w14:textId="77777777" w:rsidR="00C36F13" w:rsidRPr="001E29AD" w:rsidRDefault="00C36F13" w:rsidP="00C36F13">
      <w:pPr>
        <w:pStyle w:val="Paragraphedeliste"/>
        <w:numPr>
          <w:ilvl w:val="0"/>
          <w:numId w:val="2"/>
        </w:numPr>
        <w:contextualSpacing w:val="0"/>
        <w:jc w:val="both"/>
        <w:rPr>
          <w:rFonts w:ascii="Marianne" w:hAnsi="Marianne"/>
          <w:b/>
          <w:i/>
          <w:color w:val="C00000"/>
        </w:rPr>
      </w:pPr>
      <w:r w:rsidRPr="001E29AD">
        <w:rPr>
          <w:rFonts w:ascii="Marianne" w:hAnsi="Marianne"/>
          <w:b/>
          <w:i/>
          <w:color w:val="C00000"/>
        </w:rPr>
        <w:t>Je n’arrive pas à enregistrer le formulaire</w:t>
      </w:r>
    </w:p>
    <w:p w14:paraId="00032450" w14:textId="77777777" w:rsidR="00C36F13" w:rsidRPr="00041297" w:rsidRDefault="00C36F13" w:rsidP="00C36F13">
      <w:pPr>
        <w:jc w:val="both"/>
        <w:rPr>
          <w:rFonts w:ascii="Marianne" w:hAnsi="Marianne"/>
          <w:sz w:val="20"/>
          <w:szCs w:val="20"/>
        </w:rPr>
      </w:pPr>
      <w:r w:rsidRPr="00041297">
        <w:rPr>
          <w:rFonts w:ascii="Marianne" w:hAnsi="Marianne"/>
          <w:sz w:val="20"/>
          <w:szCs w:val="20"/>
        </w:rPr>
        <w:t xml:space="preserve">Sur le formulaire, vérifiez que tous les champs marqués d’une étoile rouge sont bien renseignés, que les cases à cocher sont cochées et qu’il n’y a </w:t>
      </w:r>
      <w:r w:rsidRPr="00041297">
        <w:rPr>
          <w:rFonts w:ascii="Marianne" w:hAnsi="Marianne"/>
          <w:color w:val="FF0000"/>
          <w:sz w:val="20"/>
          <w:szCs w:val="20"/>
        </w:rPr>
        <w:t>pas de message d’alerte (rouge) vous informant de votre inéligibilité.</w:t>
      </w:r>
    </w:p>
    <w:p w14:paraId="1394C78A" w14:textId="77777777" w:rsidR="00C36F13" w:rsidRPr="00041297" w:rsidRDefault="00C36F13" w:rsidP="00C36F13">
      <w:pPr>
        <w:jc w:val="both"/>
        <w:rPr>
          <w:rFonts w:ascii="Marianne" w:hAnsi="Marianne"/>
          <w:b/>
          <w:sz w:val="20"/>
          <w:szCs w:val="20"/>
        </w:rPr>
      </w:pPr>
    </w:p>
    <w:p w14:paraId="4DB7AEA2" w14:textId="77777777" w:rsidR="00C36F13" w:rsidRPr="001E29AD" w:rsidRDefault="00C36F13" w:rsidP="00C36F13">
      <w:pPr>
        <w:pStyle w:val="Paragraphedeliste"/>
        <w:numPr>
          <w:ilvl w:val="0"/>
          <w:numId w:val="2"/>
        </w:numPr>
        <w:contextualSpacing w:val="0"/>
        <w:jc w:val="both"/>
        <w:rPr>
          <w:rFonts w:ascii="Marianne" w:hAnsi="Marianne"/>
          <w:b/>
          <w:i/>
          <w:color w:val="C00000"/>
        </w:rPr>
      </w:pPr>
      <w:r w:rsidRPr="001E29AD">
        <w:rPr>
          <w:rFonts w:ascii="Marianne" w:hAnsi="Marianne"/>
          <w:b/>
          <w:i/>
          <w:color w:val="C00000"/>
        </w:rPr>
        <w:t>Je n’arrive pas à valider ma demande</w:t>
      </w:r>
    </w:p>
    <w:p w14:paraId="1AB358AE" w14:textId="77777777" w:rsidR="00C36F13" w:rsidRPr="00041297" w:rsidRDefault="00C36F13" w:rsidP="00C36F13">
      <w:pPr>
        <w:pStyle w:val="Paragraphedeliste"/>
        <w:numPr>
          <w:ilvl w:val="0"/>
          <w:numId w:val="4"/>
        </w:numPr>
        <w:contextualSpacing w:val="0"/>
        <w:jc w:val="both"/>
        <w:rPr>
          <w:rFonts w:ascii="Marianne" w:hAnsi="Marianne"/>
          <w:sz w:val="20"/>
          <w:szCs w:val="20"/>
        </w:rPr>
      </w:pPr>
      <w:r w:rsidRPr="00041297">
        <w:rPr>
          <w:rFonts w:ascii="Marianne" w:hAnsi="Marianne"/>
          <w:b/>
          <w:sz w:val="20"/>
          <w:szCs w:val="20"/>
        </w:rPr>
        <w:t xml:space="preserve">Vérifiez que les pièces obligatoires sont bien téléchargées </w:t>
      </w:r>
      <w:r w:rsidRPr="00041297">
        <w:rPr>
          <w:rFonts w:ascii="Marianne" w:hAnsi="Marianne"/>
          <w:sz w:val="20"/>
          <w:szCs w:val="20"/>
        </w:rPr>
        <w:t>(pièces téléchargées ou case cochée).</w:t>
      </w:r>
    </w:p>
    <w:p w14:paraId="6D5DC281" w14:textId="77777777" w:rsidR="00C36F13" w:rsidRPr="00041297" w:rsidRDefault="00C36F13" w:rsidP="00C36F13">
      <w:pPr>
        <w:jc w:val="both"/>
        <w:rPr>
          <w:rFonts w:ascii="Marianne" w:hAnsi="Marianne"/>
          <w:sz w:val="20"/>
          <w:szCs w:val="20"/>
        </w:rPr>
      </w:pPr>
    </w:p>
    <w:p w14:paraId="40FBD104" w14:textId="77777777" w:rsidR="00C36F13" w:rsidRPr="00041297" w:rsidRDefault="00C36F13" w:rsidP="00C36F13">
      <w:pPr>
        <w:jc w:val="both"/>
        <w:rPr>
          <w:rFonts w:ascii="Marianne" w:hAnsi="Marianne"/>
          <w:sz w:val="20"/>
          <w:szCs w:val="20"/>
        </w:rPr>
      </w:pPr>
      <w:r w:rsidRPr="00041297">
        <w:rPr>
          <w:rFonts w:ascii="Marianne" w:hAnsi="Marianne"/>
          <w:sz w:val="20"/>
          <w:szCs w:val="20"/>
        </w:rPr>
        <w:t>D’autres pièces ne sont pas obligatoires pour l’enregistrement mais peuvent être nécessaires à l’éligibilité de votre dossier</w:t>
      </w:r>
      <w:r w:rsidRPr="00041297">
        <w:rPr>
          <w:rFonts w:ascii="Calibri" w:hAnsi="Calibri" w:cs="Calibri"/>
          <w:sz w:val="20"/>
          <w:szCs w:val="20"/>
        </w:rPr>
        <w:t> </w:t>
      </w:r>
      <w:r w:rsidRPr="00041297">
        <w:rPr>
          <w:rFonts w:ascii="Marianne" w:hAnsi="Marianne"/>
          <w:sz w:val="20"/>
          <w:szCs w:val="20"/>
        </w:rPr>
        <w:t>:</w:t>
      </w:r>
    </w:p>
    <w:p w14:paraId="178E4D90" w14:textId="77777777" w:rsidR="00C36F13" w:rsidRPr="00041297" w:rsidRDefault="00C36F13" w:rsidP="00C36F13">
      <w:pPr>
        <w:pStyle w:val="Paragraphedeliste"/>
        <w:jc w:val="both"/>
        <w:rPr>
          <w:rFonts w:ascii="Marianne" w:hAnsi="Marianne"/>
          <w:sz w:val="20"/>
          <w:szCs w:val="20"/>
        </w:rPr>
      </w:pPr>
    </w:p>
    <w:p w14:paraId="49424F40" w14:textId="77777777" w:rsidR="00C36F13" w:rsidRPr="00041297" w:rsidRDefault="00C36F13" w:rsidP="00C36F13">
      <w:pPr>
        <w:pStyle w:val="Paragraphedeliste"/>
        <w:numPr>
          <w:ilvl w:val="0"/>
          <w:numId w:val="5"/>
        </w:numPr>
        <w:spacing w:before="119"/>
        <w:jc w:val="both"/>
        <w:rPr>
          <w:rFonts w:ascii="Marianne" w:hAnsi="Marianne"/>
          <w:i/>
          <w:sz w:val="20"/>
          <w:szCs w:val="20"/>
        </w:rPr>
      </w:pPr>
      <w:r w:rsidRPr="00041297">
        <w:rPr>
          <w:rFonts w:ascii="Marianne" w:hAnsi="Marianne"/>
          <w:i/>
          <w:sz w:val="20"/>
          <w:szCs w:val="20"/>
        </w:rPr>
        <w:t>Si vous n’êtes pas concerné par ces deux documents, cochez la case «</w:t>
      </w:r>
      <w:r w:rsidRPr="00041297">
        <w:rPr>
          <w:rFonts w:ascii="Calibri" w:hAnsi="Calibri" w:cs="Calibri"/>
          <w:i/>
          <w:sz w:val="20"/>
          <w:szCs w:val="20"/>
        </w:rPr>
        <w:t> </w:t>
      </w:r>
      <w:r w:rsidRPr="00041297">
        <w:rPr>
          <w:rFonts w:ascii="Marianne" w:hAnsi="Marianne"/>
          <w:i/>
          <w:sz w:val="20"/>
          <w:szCs w:val="20"/>
        </w:rPr>
        <w:t>d</w:t>
      </w:r>
      <w:r w:rsidRPr="00041297">
        <w:rPr>
          <w:rFonts w:ascii="Marianne" w:hAnsi="Marianne" w:cs="Marianne"/>
          <w:i/>
          <w:sz w:val="20"/>
          <w:szCs w:val="20"/>
        </w:rPr>
        <w:t>é</w:t>
      </w:r>
      <w:r w:rsidRPr="00041297">
        <w:rPr>
          <w:rFonts w:ascii="Marianne" w:hAnsi="Marianne"/>
          <w:i/>
          <w:sz w:val="20"/>
          <w:szCs w:val="20"/>
        </w:rPr>
        <w:t>clarer sans objet</w:t>
      </w:r>
      <w:r w:rsidRPr="00041297">
        <w:rPr>
          <w:rFonts w:ascii="Calibri" w:hAnsi="Calibri" w:cs="Calibri"/>
          <w:i/>
          <w:sz w:val="20"/>
          <w:szCs w:val="20"/>
        </w:rPr>
        <w:t> </w:t>
      </w:r>
      <w:r w:rsidRPr="00041297">
        <w:rPr>
          <w:rFonts w:ascii="Marianne" w:hAnsi="Marianne" w:cs="Marianne"/>
          <w:i/>
          <w:sz w:val="20"/>
          <w:szCs w:val="20"/>
        </w:rPr>
        <w:t>»</w:t>
      </w:r>
      <w:r w:rsidRPr="00041297">
        <w:rPr>
          <w:rFonts w:ascii="Marianne" w:hAnsi="Marianne"/>
          <w:i/>
          <w:sz w:val="20"/>
          <w:szCs w:val="20"/>
        </w:rPr>
        <w:t xml:space="preserve"> pour pouvoir valider.</w:t>
      </w:r>
    </w:p>
    <w:p w14:paraId="0FE71E19" w14:textId="77777777" w:rsidR="00C36F13" w:rsidRPr="00041297" w:rsidRDefault="00C36F13" w:rsidP="00C36F13">
      <w:pPr>
        <w:jc w:val="both"/>
        <w:rPr>
          <w:rFonts w:ascii="Marianne" w:hAnsi="Marianne"/>
          <w:sz w:val="20"/>
          <w:szCs w:val="20"/>
        </w:rPr>
      </w:pPr>
    </w:p>
    <w:p w14:paraId="307A6260" w14:textId="77777777" w:rsidR="00C36F13" w:rsidRDefault="00C36F13" w:rsidP="00C36F13">
      <w:pPr>
        <w:pStyle w:val="Paragraphedeliste"/>
        <w:numPr>
          <w:ilvl w:val="0"/>
          <w:numId w:val="3"/>
        </w:numPr>
        <w:contextualSpacing w:val="0"/>
        <w:jc w:val="both"/>
        <w:rPr>
          <w:rFonts w:ascii="Marianne" w:hAnsi="Marianne"/>
          <w:b/>
          <w:sz w:val="20"/>
          <w:szCs w:val="20"/>
        </w:rPr>
      </w:pPr>
      <w:r w:rsidRPr="00041297">
        <w:rPr>
          <w:rFonts w:ascii="Marianne" w:hAnsi="Marianne"/>
          <w:b/>
          <w:sz w:val="20"/>
          <w:szCs w:val="20"/>
        </w:rPr>
        <w:t>Vérifiez que vous avez bien cochez la case des CGU</w:t>
      </w:r>
      <w:r w:rsidRPr="00041297">
        <w:rPr>
          <w:rFonts w:ascii="Calibri" w:hAnsi="Calibri" w:cs="Calibri"/>
          <w:b/>
          <w:sz w:val="20"/>
          <w:szCs w:val="20"/>
        </w:rPr>
        <w:t> </w:t>
      </w:r>
      <w:r w:rsidRPr="00041297">
        <w:rPr>
          <w:rFonts w:ascii="Marianne" w:hAnsi="Marianne"/>
          <w:b/>
          <w:sz w:val="20"/>
          <w:szCs w:val="20"/>
        </w:rPr>
        <w:t>:</w:t>
      </w:r>
    </w:p>
    <w:p w14:paraId="621CC6AD" w14:textId="77777777" w:rsidR="00C36F13" w:rsidRPr="006D21E0" w:rsidRDefault="00C36F13" w:rsidP="00C36F13">
      <w:pPr>
        <w:jc w:val="both"/>
        <w:rPr>
          <w:rFonts w:ascii="Marianne" w:hAnsi="Marianne"/>
          <w:b/>
          <w:sz w:val="20"/>
          <w:szCs w:val="20"/>
        </w:rPr>
      </w:pPr>
      <w:r>
        <w:rPr>
          <w:noProof/>
        </w:rPr>
        <w:drawing>
          <wp:inline distT="0" distB="0" distL="0" distR="0" wp14:anchorId="0932D01F" wp14:editId="7D66DB19">
            <wp:extent cx="6479540" cy="145351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79540" cy="1453515"/>
                    </a:xfrm>
                    <a:prstGeom prst="rect">
                      <a:avLst/>
                    </a:prstGeom>
                  </pic:spPr>
                </pic:pic>
              </a:graphicData>
            </a:graphic>
          </wp:inline>
        </w:drawing>
      </w:r>
    </w:p>
    <w:p w14:paraId="04FED7D5" w14:textId="77777777" w:rsidR="00C36F13" w:rsidRPr="001E29AD" w:rsidRDefault="00C36F13" w:rsidP="00C36F13">
      <w:pPr>
        <w:pStyle w:val="Paragraphedeliste"/>
        <w:numPr>
          <w:ilvl w:val="0"/>
          <w:numId w:val="2"/>
        </w:numPr>
        <w:contextualSpacing w:val="0"/>
        <w:jc w:val="both"/>
        <w:rPr>
          <w:rFonts w:ascii="Marianne" w:hAnsi="Marianne"/>
          <w:b/>
          <w:i/>
          <w:color w:val="C00000"/>
        </w:rPr>
      </w:pPr>
      <w:r w:rsidRPr="001E29AD">
        <w:rPr>
          <w:rFonts w:ascii="Marianne" w:hAnsi="Marianne"/>
          <w:b/>
          <w:i/>
          <w:color w:val="C00000"/>
        </w:rPr>
        <w:t>Puis je déposer plusieurs demandes</w:t>
      </w:r>
      <w:r w:rsidRPr="001E29AD">
        <w:rPr>
          <w:rFonts w:ascii="Calibri" w:hAnsi="Calibri" w:cs="Calibri"/>
          <w:b/>
          <w:i/>
          <w:color w:val="C00000"/>
        </w:rPr>
        <w:t> </w:t>
      </w:r>
      <w:r w:rsidRPr="001E29AD">
        <w:rPr>
          <w:rFonts w:ascii="Marianne" w:hAnsi="Marianne"/>
          <w:b/>
          <w:i/>
          <w:color w:val="C00000"/>
        </w:rPr>
        <w:t>?</w:t>
      </w:r>
    </w:p>
    <w:p w14:paraId="3FAAB8F5" w14:textId="77777777" w:rsidR="00C36F13" w:rsidRPr="00041297" w:rsidRDefault="00C36F13" w:rsidP="00C36F13">
      <w:pPr>
        <w:jc w:val="both"/>
        <w:rPr>
          <w:rFonts w:ascii="Marianne" w:hAnsi="Marianne"/>
          <w:sz w:val="20"/>
          <w:szCs w:val="20"/>
        </w:rPr>
      </w:pPr>
      <w:r>
        <w:rPr>
          <w:rFonts w:ascii="Marianne" w:hAnsi="Marianne"/>
          <w:sz w:val="20"/>
          <w:szCs w:val="20"/>
        </w:rPr>
        <w:t>Non, une</w:t>
      </w:r>
      <w:r w:rsidRPr="00041297">
        <w:rPr>
          <w:rFonts w:ascii="Marianne" w:hAnsi="Marianne"/>
          <w:sz w:val="20"/>
          <w:szCs w:val="20"/>
        </w:rPr>
        <w:t xml:space="preserve"> </w:t>
      </w:r>
      <w:r w:rsidRPr="00041297">
        <w:rPr>
          <w:rFonts w:ascii="Marianne" w:hAnsi="Marianne"/>
          <w:b/>
          <w:sz w:val="20"/>
          <w:szCs w:val="20"/>
        </w:rPr>
        <w:t xml:space="preserve">seule demande </w:t>
      </w:r>
      <w:r>
        <w:rPr>
          <w:rFonts w:ascii="Marianne" w:hAnsi="Marianne"/>
          <w:b/>
          <w:sz w:val="20"/>
          <w:szCs w:val="20"/>
        </w:rPr>
        <w:t>validée est</w:t>
      </w:r>
      <w:r w:rsidRPr="00041297">
        <w:rPr>
          <w:rFonts w:ascii="Marianne" w:hAnsi="Marianne"/>
          <w:b/>
          <w:sz w:val="20"/>
          <w:szCs w:val="20"/>
        </w:rPr>
        <w:t xml:space="preserve"> prise en compte</w:t>
      </w:r>
      <w:r w:rsidRPr="00041297">
        <w:rPr>
          <w:rFonts w:ascii="Marianne" w:hAnsi="Marianne"/>
          <w:sz w:val="20"/>
          <w:szCs w:val="20"/>
        </w:rPr>
        <w:t>. Si vous souhaite</w:t>
      </w:r>
      <w:r>
        <w:rPr>
          <w:rFonts w:ascii="Marianne" w:hAnsi="Marianne"/>
          <w:sz w:val="20"/>
          <w:szCs w:val="20"/>
        </w:rPr>
        <w:t>z</w:t>
      </w:r>
      <w:r w:rsidRPr="00041297">
        <w:rPr>
          <w:rFonts w:ascii="Marianne" w:hAnsi="Marianne"/>
          <w:sz w:val="20"/>
          <w:szCs w:val="20"/>
        </w:rPr>
        <w:t xml:space="preserve"> corriger votre demande cf Q12.</w:t>
      </w:r>
    </w:p>
    <w:p w14:paraId="138659C9" w14:textId="77777777" w:rsidR="00C36F13" w:rsidRPr="001E29AD" w:rsidRDefault="00C36F13" w:rsidP="00C36F13">
      <w:pPr>
        <w:jc w:val="both"/>
        <w:rPr>
          <w:rFonts w:ascii="Marianne" w:hAnsi="Marianne"/>
          <w:b/>
          <w:color w:val="C00000"/>
          <w:sz w:val="20"/>
          <w:szCs w:val="20"/>
        </w:rPr>
      </w:pPr>
    </w:p>
    <w:p w14:paraId="242F3223" w14:textId="77777777" w:rsidR="00C36F13" w:rsidRPr="001E29AD" w:rsidRDefault="00C36F13" w:rsidP="00C36F13">
      <w:pPr>
        <w:pStyle w:val="Paragraphedeliste"/>
        <w:numPr>
          <w:ilvl w:val="0"/>
          <w:numId w:val="2"/>
        </w:numPr>
        <w:contextualSpacing w:val="0"/>
        <w:jc w:val="both"/>
        <w:rPr>
          <w:rFonts w:ascii="Marianne" w:hAnsi="Marianne"/>
          <w:b/>
          <w:i/>
          <w:color w:val="C00000"/>
        </w:rPr>
      </w:pPr>
      <w:r w:rsidRPr="001E29AD">
        <w:rPr>
          <w:rFonts w:ascii="Marianne" w:hAnsi="Marianne"/>
          <w:b/>
          <w:i/>
          <w:color w:val="C00000"/>
        </w:rPr>
        <w:t>Ma demande est validée mais je me suis trompé et je souhaite la corriger</w:t>
      </w:r>
    </w:p>
    <w:p w14:paraId="41A33272" w14:textId="3956A96C" w:rsidR="00C36F13" w:rsidRPr="00041297" w:rsidRDefault="00C36F13" w:rsidP="00C36F13">
      <w:pPr>
        <w:jc w:val="both"/>
        <w:rPr>
          <w:rFonts w:ascii="Marianne" w:hAnsi="Marianne"/>
          <w:color w:val="000000" w:themeColor="text1"/>
          <w:sz w:val="20"/>
          <w:szCs w:val="20"/>
        </w:rPr>
      </w:pPr>
      <w:r w:rsidRPr="00041297">
        <w:rPr>
          <w:rFonts w:ascii="Marianne" w:hAnsi="Marianne"/>
          <w:color w:val="000000" w:themeColor="text1"/>
          <w:sz w:val="20"/>
          <w:szCs w:val="20"/>
        </w:rPr>
        <w:t>Il n’est pas possible de corriger la demande validée, demandez à FranceAgriMer (</w:t>
      </w:r>
      <w:hyperlink r:id="rId53" w:history="1">
        <w:r w:rsidR="0061141B" w:rsidRPr="00DF49B1">
          <w:rPr>
            <w:rStyle w:val="Lienhypertexte"/>
            <w:rFonts w:ascii="Marianne" w:eastAsiaTheme="majorEastAsia" w:hAnsi="Marianne"/>
            <w:sz w:val="20"/>
            <w:szCs w:val="20"/>
          </w:rPr>
          <w:t>gecri@franceagrimer.fr</w:t>
        </w:r>
      </w:hyperlink>
      <w:r w:rsidRPr="00041297">
        <w:rPr>
          <w:rFonts w:ascii="Marianne" w:hAnsi="Marianne"/>
          <w:color w:val="000000" w:themeColor="text1"/>
          <w:sz w:val="20"/>
          <w:szCs w:val="20"/>
        </w:rPr>
        <w:t>) de vous RETOURNER le dossier pour correction AVANT la date limite de dépôt.</w:t>
      </w:r>
    </w:p>
    <w:p w14:paraId="2CD30F10" w14:textId="77777777" w:rsidR="00C36F13" w:rsidRPr="00041297" w:rsidRDefault="00C36F13" w:rsidP="00C36F13">
      <w:pPr>
        <w:jc w:val="both"/>
        <w:rPr>
          <w:rFonts w:ascii="Marianne" w:hAnsi="Marianne"/>
          <w:color w:val="FF0000"/>
          <w:sz w:val="20"/>
          <w:szCs w:val="20"/>
        </w:rPr>
      </w:pPr>
    </w:p>
    <w:p w14:paraId="37F5B5E0" w14:textId="77777777" w:rsidR="00C36F13" w:rsidRPr="001E29AD" w:rsidRDefault="00C36F13" w:rsidP="00C36F13">
      <w:pPr>
        <w:pStyle w:val="Paragraphedeliste"/>
        <w:numPr>
          <w:ilvl w:val="0"/>
          <w:numId w:val="2"/>
        </w:numPr>
        <w:contextualSpacing w:val="0"/>
        <w:jc w:val="both"/>
        <w:rPr>
          <w:rFonts w:ascii="Marianne" w:hAnsi="Marianne"/>
          <w:b/>
          <w:i/>
          <w:color w:val="C00000"/>
        </w:rPr>
      </w:pPr>
      <w:r w:rsidRPr="001E29AD">
        <w:rPr>
          <w:rFonts w:ascii="Marianne" w:hAnsi="Marianne"/>
          <w:b/>
          <w:i/>
          <w:color w:val="C00000"/>
        </w:rPr>
        <w:t>Je n’ai pas validé ma demande</w:t>
      </w:r>
    </w:p>
    <w:p w14:paraId="684F1CC7" w14:textId="77777777" w:rsidR="00C36F13" w:rsidRPr="00041297" w:rsidRDefault="00C36F13" w:rsidP="00C36F13">
      <w:pPr>
        <w:jc w:val="both"/>
        <w:rPr>
          <w:rFonts w:ascii="Marianne" w:hAnsi="Marianne"/>
          <w:b/>
          <w:sz w:val="20"/>
          <w:szCs w:val="20"/>
        </w:rPr>
      </w:pPr>
      <w:r w:rsidRPr="00041297">
        <w:rPr>
          <w:rFonts w:ascii="Marianne" w:hAnsi="Marianne"/>
          <w:sz w:val="20"/>
          <w:szCs w:val="20"/>
        </w:rPr>
        <w:t xml:space="preserve">Votre demande ne sera pas prise en compte. Il est impératif de valider une demande au plus tard </w:t>
      </w:r>
      <w:r w:rsidRPr="00041297">
        <w:rPr>
          <w:rFonts w:ascii="Marianne" w:hAnsi="Marianne"/>
          <w:b/>
          <w:sz w:val="20"/>
          <w:szCs w:val="20"/>
        </w:rPr>
        <w:t>à la date indiquée dans la décision.</w:t>
      </w:r>
    </w:p>
    <w:p w14:paraId="3E0FE64B" w14:textId="77777777" w:rsidR="00C36F13" w:rsidRPr="00041297" w:rsidRDefault="00C36F13" w:rsidP="00C36F13">
      <w:pPr>
        <w:jc w:val="both"/>
        <w:rPr>
          <w:rFonts w:ascii="Marianne" w:hAnsi="Marianne"/>
          <w:b/>
          <w:sz w:val="20"/>
          <w:szCs w:val="20"/>
        </w:rPr>
      </w:pPr>
      <w:r w:rsidRPr="00041297">
        <w:rPr>
          <w:rFonts w:ascii="Marianne" w:hAnsi="Marianne"/>
          <w:b/>
          <w:sz w:val="20"/>
          <w:szCs w:val="20"/>
        </w:rPr>
        <w:t>Cf. Q7 8, 9, 10</w:t>
      </w:r>
    </w:p>
    <w:p w14:paraId="0302A996" w14:textId="77777777" w:rsidR="00C36F13" w:rsidRPr="00041297" w:rsidRDefault="00C36F13" w:rsidP="00C36F13">
      <w:pPr>
        <w:jc w:val="both"/>
        <w:rPr>
          <w:rFonts w:ascii="Marianne" w:hAnsi="Marianne"/>
          <w:b/>
        </w:rPr>
      </w:pPr>
    </w:p>
    <w:p w14:paraId="183086E8" w14:textId="77777777" w:rsidR="00C36F13" w:rsidRPr="001E29AD" w:rsidRDefault="00C36F13" w:rsidP="00C36F13">
      <w:pPr>
        <w:pStyle w:val="Paragraphedeliste"/>
        <w:numPr>
          <w:ilvl w:val="0"/>
          <w:numId w:val="2"/>
        </w:numPr>
        <w:contextualSpacing w:val="0"/>
        <w:jc w:val="both"/>
        <w:rPr>
          <w:rFonts w:ascii="Marianne" w:hAnsi="Marianne"/>
          <w:b/>
          <w:i/>
          <w:color w:val="C00000"/>
        </w:rPr>
      </w:pPr>
      <w:r w:rsidRPr="001E29AD">
        <w:rPr>
          <w:rFonts w:ascii="Marianne" w:hAnsi="Marianne"/>
          <w:b/>
          <w:i/>
          <w:color w:val="C00000"/>
        </w:rPr>
        <w:t>Contact support aide à la saisie.</w:t>
      </w:r>
    </w:p>
    <w:p w14:paraId="18B43A98" w14:textId="77777777" w:rsidR="00C36F13" w:rsidRPr="00041297" w:rsidRDefault="00C36F13" w:rsidP="00C36F13">
      <w:pPr>
        <w:jc w:val="both"/>
        <w:rPr>
          <w:rFonts w:ascii="Marianne" w:hAnsi="Marianne"/>
          <w:sz w:val="20"/>
          <w:szCs w:val="20"/>
        </w:rPr>
      </w:pPr>
      <w:r w:rsidRPr="00041297">
        <w:rPr>
          <w:rFonts w:ascii="Marianne" w:hAnsi="Marianne"/>
          <w:sz w:val="20"/>
          <w:szCs w:val="20"/>
        </w:rPr>
        <w:t>Si vous ne trouvez pas les réponses à vos questions dans cette procédure et sur le site de FranceAgriMer vous pouvez contacter FranceAgriMer par courriel en décrivant précisément votre problème ou le blocage rencontré afin qu’une solution précise vous soit apportée.</w:t>
      </w:r>
    </w:p>
    <w:p w14:paraId="55388833" w14:textId="46E7B406" w:rsidR="00C36F13" w:rsidRPr="00041297" w:rsidRDefault="00451E42" w:rsidP="00C36F13">
      <w:pPr>
        <w:jc w:val="both"/>
        <w:rPr>
          <w:rFonts w:ascii="Marianne" w:hAnsi="Marianne"/>
          <w:sz w:val="20"/>
          <w:szCs w:val="20"/>
        </w:rPr>
      </w:pPr>
      <w:hyperlink r:id="rId54" w:history="1">
        <w:r w:rsidR="0061141B" w:rsidRPr="00DF49B1">
          <w:rPr>
            <w:rStyle w:val="Lienhypertexte"/>
            <w:rFonts w:ascii="Marianne" w:eastAsiaTheme="majorEastAsia" w:hAnsi="Marianne"/>
            <w:sz w:val="20"/>
            <w:szCs w:val="20"/>
          </w:rPr>
          <w:t>gecri@franceagrimer.fr</w:t>
        </w:r>
      </w:hyperlink>
      <w:r w:rsidR="00C36F13" w:rsidRPr="00041297">
        <w:rPr>
          <w:rFonts w:ascii="Marianne" w:hAnsi="Marianne"/>
          <w:sz w:val="20"/>
          <w:szCs w:val="20"/>
        </w:rPr>
        <w:t xml:space="preserve"> </w:t>
      </w:r>
    </w:p>
    <w:p w14:paraId="74CDE218" w14:textId="77777777" w:rsidR="00C36F13" w:rsidRPr="00041297" w:rsidRDefault="00C36F13" w:rsidP="00C36F13">
      <w:pPr>
        <w:jc w:val="both"/>
        <w:rPr>
          <w:rFonts w:ascii="Marianne" w:hAnsi="Marianne"/>
          <w:sz w:val="20"/>
          <w:szCs w:val="20"/>
        </w:rPr>
      </w:pPr>
    </w:p>
    <w:p w14:paraId="19679D32" w14:textId="77777777" w:rsidR="00C36F13" w:rsidRPr="001E29AD" w:rsidRDefault="00C36F13" w:rsidP="00C36F13">
      <w:pPr>
        <w:pStyle w:val="Paragraphedeliste"/>
        <w:numPr>
          <w:ilvl w:val="0"/>
          <w:numId w:val="2"/>
        </w:numPr>
        <w:contextualSpacing w:val="0"/>
        <w:jc w:val="both"/>
        <w:rPr>
          <w:rFonts w:ascii="Marianne" w:hAnsi="Marianne"/>
          <w:b/>
          <w:i/>
          <w:color w:val="C00000"/>
        </w:rPr>
      </w:pPr>
      <w:r w:rsidRPr="001E29AD">
        <w:rPr>
          <w:rFonts w:ascii="Marianne" w:hAnsi="Marianne"/>
          <w:b/>
          <w:i/>
          <w:color w:val="C00000"/>
        </w:rPr>
        <w:t>Je souhaite vérifier que vous avez bien reçu ma demande et mes documents.</w:t>
      </w:r>
    </w:p>
    <w:p w14:paraId="37063EFD" w14:textId="77777777" w:rsidR="00C36F13" w:rsidRPr="00041297" w:rsidRDefault="00C36F13" w:rsidP="00C36F13">
      <w:pPr>
        <w:jc w:val="both"/>
        <w:rPr>
          <w:rStyle w:val="st"/>
          <w:rFonts w:ascii="Marianne" w:hAnsi="Marianne"/>
          <w:sz w:val="20"/>
          <w:szCs w:val="20"/>
        </w:rPr>
      </w:pPr>
      <w:r w:rsidRPr="00041297">
        <w:rPr>
          <w:rStyle w:val="st"/>
          <w:rFonts w:ascii="Marianne" w:hAnsi="Marianne"/>
          <w:sz w:val="20"/>
          <w:szCs w:val="20"/>
        </w:rPr>
        <w:t>Un accusé de dépôt est envoyé sur votre adresse mail. Aucune autre confirmation ne sera faite.</w:t>
      </w:r>
    </w:p>
    <w:p w14:paraId="05AB2FC1" w14:textId="77777777" w:rsidR="00C36F13" w:rsidRPr="00041297" w:rsidRDefault="00C36F13" w:rsidP="00C36F13">
      <w:pPr>
        <w:jc w:val="both"/>
        <w:rPr>
          <w:rStyle w:val="st"/>
          <w:rFonts w:ascii="Marianne" w:hAnsi="Marianne"/>
          <w:sz w:val="20"/>
          <w:szCs w:val="20"/>
        </w:rPr>
      </w:pPr>
      <w:r w:rsidRPr="00041297">
        <w:rPr>
          <w:rStyle w:val="st"/>
          <w:rFonts w:ascii="Marianne" w:hAnsi="Marianne"/>
          <w:sz w:val="20"/>
          <w:szCs w:val="20"/>
        </w:rPr>
        <w:t>Si vous n’avez pas reçu cet accusé, voir Q7.</w:t>
      </w:r>
    </w:p>
    <w:p w14:paraId="1353A94D" w14:textId="77777777" w:rsidR="00C36F13" w:rsidRPr="001E29AD" w:rsidRDefault="00C36F13" w:rsidP="00C36F13">
      <w:pPr>
        <w:pStyle w:val="Titre1"/>
        <w:keepLines w:val="0"/>
        <w:spacing w:before="240" w:after="60"/>
        <w:jc w:val="both"/>
        <w:rPr>
          <w:rFonts w:ascii="Marianne" w:hAnsi="Marianne"/>
        </w:rPr>
      </w:pPr>
      <w:bookmarkStart w:id="17" w:name="_Toc121404197"/>
      <w:bookmarkStart w:id="18" w:name="_Toc128053152"/>
      <w:r w:rsidRPr="001E29AD">
        <w:rPr>
          <w:rFonts w:ascii="Marianne" w:hAnsi="Marianne"/>
        </w:rPr>
        <w:t>Contact</w:t>
      </w:r>
      <w:bookmarkEnd w:id="17"/>
      <w:bookmarkEnd w:id="18"/>
      <w:r w:rsidRPr="001E29AD">
        <w:rPr>
          <w:rFonts w:ascii="Marianne" w:hAnsi="Marianne"/>
        </w:rPr>
        <w:t xml:space="preserve"> </w:t>
      </w:r>
    </w:p>
    <w:p w14:paraId="0B92AC91" w14:textId="0BFBBEC3" w:rsidR="00C36F13" w:rsidRDefault="00C36F13" w:rsidP="00C36F13">
      <w:pPr>
        <w:jc w:val="both"/>
        <w:rPr>
          <w:rFonts w:ascii="Marianne" w:hAnsi="Marianne"/>
          <w:sz w:val="20"/>
          <w:szCs w:val="20"/>
        </w:rPr>
      </w:pPr>
      <w:r w:rsidRPr="00041297">
        <w:rPr>
          <w:rFonts w:ascii="Marianne" w:hAnsi="Marianne"/>
          <w:b/>
          <w:sz w:val="20"/>
          <w:szCs w:val="20"/>
        </w:rPr>
        <w:t>FranceAgriMer</w:t>
      </w:r>
      <w:r w:rsidRPr="00041297">
        <w:rPr>
          <w:rFonts w:ascii="Calibri" w:hAnsi="Calibri" w:cs="Calibri"/>
          <w:sz w:val="20"/>
          <w:szCs w:val="20"/>
        </w:rPr>
        <w:t> </w:t>
      </w:r>
      <w:r w:rsidRPr="00041297">
        <w:rPr>
          <w:rFonts w:ascii="Marianne" w:hAnsi="Marianne"/>
          <w:sz w:val="20"/>
          <w:szCs w:val="20"/>
        </w:rPr>
        <w:t xml:space="preserve">: </w:t>
      </w:r>
      <w:hyperlink r:id="rId55" w:history="1">
        <w:r w:rsidR="0061141B" w:rsidRPr="00DF49B1">
          <w:rPr>
            <w:rStyle w:val="Lienhypertexte"/>
            <w:rFonts w:ascii="Marianne" w:eastAsiaTheme="majorEastAsia" w:hAnsi="Marianne"/>
            <w:sz w:val="20"/>
            <w:szCs w:val="20"/>
          </w:rPr>
          <w:t>gecri@franceagrimer.fr</w:t>
        </w:r>
      </w:hyperlink>
      <w:r w:rsidRPr="00041297">
        <w:rPr>
          <w:rFonts w:ascii="Marianne" w:hAnsi="Marianne"/>
          <w:sz w:val="20"/>
          <w:szCs w:val="20"/>
        </w:rPr>
        <w:t xml:space="preserve"> </w:t>
      </w:r>
    </w:p>
    <w:p w14:paraId="0413BB7C" w14:textId="77777777" w:rsidR="00B11566" w:rsidRDefault="00B11566" w:rsidP="00C36F13">
      <w:pPr>
        <w:pStyle w:val="Paragraphedeliste"/>
        <w:ind w:left="928"/>
        <w:contextualSpacing w:val="0"/>
        <w:jc w:val="both"/>
      </w:pPr>
    </w:p>
    <w:sectPr w:rsidR="00B11566" w:rsidSect="00021987">
      <w:footerReference w:type="even" r:id="rId56"/>
      <w:footerReference w:type="default" r:id="rId57"/>
      <w:pgSz w:w="11906" w:h="16838"/>
      <w:pgMar w:top="851" w:right="851" w:bottom="96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968128" w14:textId="77777777" w:rsidR="00715F3A" w:rsidRDefault="00715F3A" w:rsidP="00021987">
      <w:r>
        <w:separator/>
      </w:r>
    </w:p>
  </w:endnote>
  <w:endnote w:type="continuationSeparator" w:id="0">
    <w:p w14:paraId="754619D8" w14:textId="77777777" w:rsidR="00715F3A" w:rsidRDefault="00715F3A" w:rsidP="00021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Marianne">
    <w:panose1 w:val="02000000000000000000"/>
    <w:charset w:val="00"/>
    <w:family w:val="modern"/>
    <w:notTrueType/>
    <w:pitch w:val="variable"/>
    <w:sig w:usb0="0000000F" w:usb1="00000000" w:usb2="00000000" w:usb3="00000000" w:csb0="00000003" w:csb1="00000000"/>
  </w:font>
  <w:font w:name="Arial Gras">
    <w:panose1 w:val="020B0704020202020204"/>
    <w:charset w:val="00"/>
    <w:family w:val="roman"/>
    <w:pitch w:val="variable"/>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Helvetica Neue">
    <w:altName w:val="Times New Roman"/>
    <w:charset w:val="00"/>
    <w:family w:val="roman"/>
    <w:pitch w:val="variable"/>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8B010" w14:textId="77777777" w:rsidR="00715F3A" w:rsidRDefault="00715F3A" w:rsidP="00A6656F">
    <w:pPr>
      <w:pStyle w:val="Pieddepage"/>
      <w:framePr w:wrap="around" w:vAnchor="text" w:hAnchor="margin" w:xAlign="right" w:y="1"/>
      <w:rPr>
        <w:rStyle w:val="Numrodepage"/>
        <w:rFonts w:eastAsiaTheme="majorEastAsia"/>
      </w:rPr>
    </w:pPr>
    <w:r>
      <w:rPr>
        <w:rStyle w:val="Numrodepage"/>
        <w:rFonts w:eastAsiaTheme="majorEastAsia"/>
      </w:rPr>
      <w:fldChar w:fldCharType="begin"/>
    </w:r>
    <w:r>
      <w:rPr>
        <w:rStyle w:val="Numrodepage"/>
        <w:rFonts w:eastAsiaTheme="majorEastAsia"/>
      </w:rPr>
      <w:instrText xml:space="preserve">PAGE  </w:instrText>
    </w:r>
    <w:r>
      <w:rPr>
        <w:rStyle w:val="Numrodepage"/>
        <w:rFonts w:eastAsiaTheme="majorEastAsia"/>
      </w:rPr>
      <w:fldChar w:fldCharType="end"/>
    </w:r>
  </w:p>
  <w:p w14:paraId="6CE729E1" w14:textId="77777777" w:rsidR="00715F3A" w:rsidRDefault="00715F3A" w:rsidP="00A6656F">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F2687E" w14:textId="77777777" w:rsidR="00715F3A" w:rsidRDefault="00715F3A" w:rsidP="00A6656F">
    <w:pPr>
      <w:pStyle w:val="Pieddepage"/>
      <w:framePr w:wrap="around" w:vAnchor="text" w:hAnchor="margin" w:xAlign="right" w:y="1"/>
      <w:rPr>
        <w:rStyle w:val="Numrodepage"/>
        <w:rFonts w:eastAsiaTheme="majorEastAsia"/>
      </w:rPr>
    </w:pPr>
    <w:r>
      <w:rPr>
        <w:rStyle w:val="Numrodepage"/>
        <w:rFonts w:eastAsiaTheme="majorEastAsia"/>
      </w:rPr>
      <w:fldChar w:fldCharType="begin"/>
    </w:r>
    <w:r>
      <w:rPr>
        <w:rStyle w:val="Numrodepage"/>
        <w:rFonts w:eastAsiaTheme="majorEastAsia"/>
      </w:rPr>
      <w:instrText xml:space="preserve">PAGE  </w:instrText>
    </w:r>
    <w:r>
      <w:rPr>
        <w:rStyle w:val="Numrodepage"/>
        <w:rFonts w:eastAsiaTheme="majorEastAsia"/>
      </w:rPr>
      <w:fldChar w:fldCharType="separate"/>
    </w:r>
    <w:r w:rsidR="00451E42">
      <w:rPr>
        <w:rStyle w:val="Numrodepage"/>
        <w:rFonts w:eastAsiaTheme="majorEastAsia"/>
        <w:noProof/>
      </w:rPr>
      <w:t>19</w:t>
    </w:r>
    <w:r>
      <w:rPr>
        <w:rStyle w:val="Numrodepage"/>
        <w:rFonts w:eastAsiaTheme="majorEastAsia"/>
      </w:rPr>
      <w:fldChar w:fldCharType="end"/>
    </w:r>
  </w:p>
  <w:p w14:paraId="309F6232" w14:textId="77777777" w:rsidR="00715F3A" w:rsidRDefault="00715F3A" w:rsidP="00A6656F">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B2F1E5" w14:textId="77777777" w:rsidR="00715F3A" w:rsidRDefault="00715F3A" w:rsidP="00021987">
      <w:r>
        <w:separator/>
      </w:r>
    </w:p>
  </w:footnote>
  <w:footnote w:type="continuationSeparator" w:id="0">
    <w:p w14:paraId="6A9FA9D3" w14:textId="77777777" w:rsidR="00715F3A" w:rsidRDefault="00715F3A" w:rsidP="000219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Arial" w:hAnsi="Arial" w:cs="Arial" w:hint="default"/>
        <w:color w:val="000000"/>
        <w:sz w:val="18"/>
        <w:szCs w:val="18"/>
        <w:lang w:eastAsia="fr-FR"/>
      </w:rPr>
    </w:lvl>
  </w:abstractNum>
  <w:abstractNum w:abstractNumId="1" w15:restartNumberingAfterBreak="0">
    <w:nsid w:val="00000003"/>
    <w:multiLevelType w:val="multilevel"/>
    <w:tmpl w:val="77743902"/>
    <w:name w:val="WW8Num3"/>
    <w:lvl w:ilvl="0">
      <w:start w:val="1"/>
      <w:numFmt w:val="decimal"/>
      <w:lvlText w:val="%1."/>
      <w:lvlJc w:val="left"/>
      <w:pPr>
        <w:tabs>
          <w:tab w:val="num" w:pos="1080"/>
        </w:tabs>
        <w:ind w:left="1080" w:hanging="360"/>
      </w:pPr>
      <w:rPr>
        <w:rFonts w:cs="Arial"/>
        <w:b/>
        <w:bCs/>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hint="default"/>
        <w:sz w:val="20"/>
        <w:szCs w:val="20"/>
      </w:rPr>
    </w:lvl>
  </w:abstractNum>
  <w:abstractNum w:abstractNumId="3" w15:restartNumberingAfterBreak="0">
    <w:nsid w:val="00000006"/>
    <w:multiLevelType w:val="multilevel"/>
    <w:tmpl w:val="00000006"/>
    <w:name w:val="WW8Num7"/>
    <w:lvl w:ilvl="0">
      <w:start w:val="1"/>
      <w:numFmt w:val="bullet"/>
      <w:lvlText w:val="-"/>
      <w:lvlJc w:val="left"/>
      <w:pPr>
        <w:tabs>
          <w:tab w:val="num" w:pos="1065"/>
        </w:tabs>
        <w:ind w:left="1065" w:hanging="360"/>
      </w:pPr>
      <w:rPr>
        <w:rFonts w:ascii="Arial" w:hAnsi="Arial" w:cs="Arial"/>
        <w:strike/>
        <w:sz w:val="22"/>
        <w:szCs w:val="22"/>
      </w:rPr>
    </w:lvl>
    <w:lvl w:ilvl="1">
      <w:start w:val="1"/>
      <w:numFmt w:val="bullet"/>
      <w:lvlText w:val="o"/>
      <w:lvlJc w:val="left"/>
      <w:pPr>
        <w:tabs>
          <w:tab w:val="num" w:pos="0"/>
        </w:tabs>
        <w:ind w:left="1440" w:hanging="360"/>
      </w:pPr>
      <w:rPr>
        <w:rFonts w:ascii="Courier New" w:hAnsi="Courier New" w:cs="Courier New"/>
        <w:sz w:val="22"/>
        <w:szCs w:val="22"/>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sz w:val="22"/>
        <w:szCs w:val="22"/>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sz w:val="22"/>
        <w:szCs w:val="22"/>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20E14C0"/>
    <w:multiLevelType w:val="multilevel"/>
    <w:tmpl w:val="68529162"/>
    <w:lvl w:ilvl="0">
      <w:start w:val="1"/>
      <w:numFmt w:val="bullet"/>
      <w:lvlText w:val=""/>
      <w:lvlJc w:val="left"/>
      <w:pPr>
        <w:tabs>
          <w:tab w:val="num" w:pos="1703"/>
        </w:tabs>
        <w:ind w:left="1703" w:hanging="360"/>
      </w:pPr>
      <w:rPr>
        <w:rFonts w:ascii="Symbol" w:hAnsi="Symbol" w:cs="Symbol" w:hint="default"/>
        <w:b/>
        <w:color w:val="000000"/>
      </w:rPr>
    </w:lvl>
    <w:lvl w:ilvl="1">
      <w:start w:val="1"/>
      <w:numFmt w:val="bullet"/>
      <w:lvlText w:val="◦"/>
      <w:lvlJc w:val="left"/>
      <w:pPr>
        <w:tabs>
          <w:tab w:val="num" w:pos="2063"/>
        </w:tabs>
        <w:ind w:left="2063" w:hanging="360"/>
      </w:pPr>
      <w:rPr>
        <w:rFonts w:ascii="OpenSymbol" w:hAnsi="OpenSymbol" w:cs="OpenSymbol" w:hint="default"/>
        <w:b w:val="0"/>
      </w:rPr>
    </w:lvl>
    <w:lvl w:ilvl="2">
      <w:start w:val="1"/>
      <w:numFmt w:val="bullet"/>
      <w:lvlText w:val="▪"/>
      <w:lvlJc w:val="left"/>
      <w:pPr>
        <w:tabs>
          <w:tab w:val="num" w:pos="2423"/>
        </w:tabs>
        <w:ind w:left="2423" w:hanging="360"/>
      </w:pPr>
      <w:rPr>
        <w:rFonts w:ascii="OpenSymbol" w:hAnsi="OpenSymbol" w:cs="OpenSymbol" w:hint="default"/>
        <w:b w:val="0"/>
      </w:rPr>
    </w:lvl>
    <w:lvl w:ilvl="3">
      <w:start w:val="1"/>
      <w:numFmt w:val="bullet"/>
      <w:lvlText w:val=""/>
      <w:lvlJc w:val="left"/>
      <w:pPr>
        <w:tabs>
          <w:tab w:val="num" w:pos="2783"/>
        </w:tabs>
        <w:ind w:left="2783" w:hanging="360"/>
      </w:pPr>
      <w:rPr>
        <w:rFonts w:ascii="Symbol" w:hAnsi="Symbol" w:cs="Symbol" w:hint="default"/>
        <w:b/>
        <w:color w:val="000000"/>
      </w:rPr>
    </w:lvl>
    <w:lvl w:ilvl="4">
      <w:start w:val="1"/>
      <w:numFmt w:val="bullet"/>
      <w:lvlText w:val="◦"/>
      <w:lvlJc w:val="left"/>
      <w:pPr>
        <w:tabs>
          <w:tab w:val="num" w:pos="3143"/>
        </w:tabs>
        <w:ind w:left="3143" w:hanging="360"/>
      </w:pPr>
      <w:rPr>
        <w:rFonts w:ascii="OpenSymbol" w:hAnsi="OpenSymbol" w:cs="OpenSymbol" w:hint="default"/>
        <w:b w:val="0"/>
      </w:rPr>
    </w:lvl>
    <w:lvl w:ilvl="5">
      <w:start w:val="1"/>
      <w:numFmt w:val="bullet"/>
      <w:lvlText w:val="▪"/>
      <w:lvlJc w:val="left"/>
      <w:pPr>
        <w:tabs>
          <w:tab w:val="num" w:pos="3503"/>
        </w:tabs>
        <w:ind w:left="3503" w:hanging="360"/>
      </w:pPr>
      <w:rPr>
        <w:rFonts w:ascii="OpenSymbol" w:hAnsi="OpenSymbol" w:cs="OpenSymbol" w:hint="default"/>
        <w:b w:val="0"/>
      </w:rPr>
    </w:lvl>
    <w:lvl w:ilvl="6">
      <w:start w:val="1"/>
      <w:numFmt w:val="bullet"/>
      <w:lvlText w:val=""/>
      <w:lvlJc w:val="left"/>
      <w:pPr>
        <w:tabs>
          <w:tab w:val="num" w:pos="3863"/>
        </w:tabs>
        <w:ind w:left="3863" w:hanging="360"/>
      </w:pPr>
      <w:rPr>
        <w:rFonts w:ascii="Symbol" w:hAnsi="Symbol" w:cs="Symbol" w:hint="default"/>
        <w:b/>
        <w:color w:val="000000"/>
      </w:rPr>
    </w:lvl>
    <w:lvl w:ilvl="7">
      <w:start w:val="1"/>
      <w:numFmt w:val="bullet"/>
      <w:lvlText w:val="◦"/>
      <w:lvlJc w:val="left"/>
      <w:pPr>
        <w:tabs>
          <w:tab w:val="num" w:pos="4223"/>
        </w:tabs>
        <w:ind w:left="4223" w:hanging="360"/>
      </w:pPr>
      <w:rPr>
        <w:rFonts w:ascii="OpenSymbol" w:hAnsi="OpenSymbol" w:cs="OpenSymbol" w:hint="default"/>
        <w:b w:val="0"/>
      </w:rPr>
    </w:lvl>
    <w:lvl w:ilvl="8">
      <w:start w:val="1"/>
      <w:numFmt w:val="bullet"/>
      <w:lvlText w:val="▪"/>
      <w:lvlJc w:val="left"/>
      <w:pPr>
        <w:tabs>
          <w:tab w:val="num" w:pos="4583"/>
        </w:tabs>
        <w:ind w:left="4583" w:hanging="360"/>
      </w:pPr>
      <w:rPr>
        <w:rFonts w:ascii="OpenSymbol" w:hAnsi="OpenSymbol" w:cs="OpenSymbol" w:hint="default"/>
        <w:b w:val="0"/>
      </w:rPr>
    </w:lvl>
  </w:abstractNum>
  <w:abstractNum w:abstractNumId="5" w15:restartNumberingAfterBreak="0">
    <w:nsid w:val="0539046C"/>
    <w:multiLevelType w:val="multilevel"/>
    <w:tmpl w:val="AFCCD268"/>
    <w:lvl w:ilvl="0">
      <w:start w:val="1"/>
      <w:numFmt w:val="bullet"/>
      <w:lvlText w:val=""/>
      <w:lvlJc w:val="left"/>
      <w:pPr>
        <w:tabs>
          <w:tab w:val="num" w:pos="720"/>
        </w:tabs>
        <w:ind w:left="720" w:hanging="360"/>
      </w:pPr>
      <w:rPr>
        <w:rFonts w:ascii="Symbol" w:hAnsi="Symbol" w:cs="OpenSymbol" w:hint="default"/>
        <w:b/>
        <w:sz w:val="20"/>
      </w:rPr>
    </w:lvl>
    <w:lvl w:ilvl="1">
      <w:start w:val="1"/>
      <w:numFmt w:val="bullet"/>
      <w:lvlText w:val="◦"/>
      <w:lvlJc w:val="left"/>
      <w:pPr>
        <w:tabs>
          <w:tab w:val="num" w:pos="1080"/>
        </w:tabs>
        <w:ind w:left="1080" w:hanging="360"/>
      </w:pPr>
      <w:rPr>
        <w:rFonts w:ascii="OpenSymbol" w:hAnsi="OpenSymbol" w:cs="OpenSymbol" w:hint="default"/>
        <w:b/>
        <w:sz w:val="20"/>
      </w:rPr>
    </w:lvl>
    <w:lvl w:ilvl="2">
      <w:start w:val="1"/>
      <w:numFmt w:val="bullet"/>
      <w:lvlText w:val="▪"/>
      <w:lvlJc w:val="left"/>
      <w:pPr>
        <w:tabs>
          <w:tab w:val="num" w:pos="1440"/>
        </w:tabs>
        <w:ind w:left="1440" w:hanging="360"/>
      </w:pPr>
      <w:rPr>
        <w:rFonts w:ascii="OpenSymbol" w:hAnsi="OpenSymbol" w:cs="OpenSymbol" w:hint="default"/>
        <w:b/>
        <w:sz w:val="20"/>
      </w:rPr>
    </w:lvl>
    <w:lvl w:ilvl="3">
      <w:start w:val="1"/>
      <w:numFmt w:val="bullet"/>
      <w:lvlText w:val=""/>
      <w:lvlJc w:val="left"/>
      <w:pPr>
        <w:tabs>
          <w:tab w:val="num" w:pos="1800"/>
        </w:tabs>
        <w:ind w:left="1800" w:hanging="360"/>
      </w:pPr>
      <w:rPr>
        <w:rFonts w:ascii="Symbol" w:hAnsi="Symbol" w:cs="OpenSymbol" w:hint="default"/>
        <w:b/>
        <w:sz w:val="20"/>
      </w:rPr>
    </w:lvl>
    <w:lvl w:ilvl="4">
      <w:start w:val="1"/>
      <w:numFmt w:val="bullet"/>
      <w:lvlText w:val="◦"/>
      <w:lvlJc w:val="left"/>
      <w:pPr>
        <w:tabs>
          <w:tab w:val="num" w:pos="2160"/>
        </w:tabs>
        <w:ind w:left="2160" w:hanging="360"/>
      </w:pPr>
      <w:rPr>
        <w:rFonts w:ascii="OpenSymbol" w:hAnsi="OpenSymbol" w:cs="OpenSymbol" w:hint="default"/>
        <w:b/>
        <w:sz w:val="20"/>
      </w:rPr>
    </w:lvl>
    <w:lvl w:ilvl="5">
      <w:start w:val="1"/>
      <w:numFmt w:val="bullet"/>
      <w:lvlText w:val="▪"/>
      <w:lvlJc w:val="left"/>
      <w:pPr>
        <w:tabs>
          <w:tab w:val="num" w:pos="2520"/>
        </w:tabs>
        <w:ind w:left="2520" w:hanging="360"/>
      </w:pPr>
      <w:rPr>
        <w:rFonts w:ascii="OpenSymbol" w:hAnsi="OpenSymbol" w:cs="OpenSymbol" w:hint="default"/>
        <w:b/>
        <w:sz w:val="20"/>
      </w:rPr>
    </w:lvl>
    <w:lvl w:ilvl="6">
      <w:start w:val="1"/>
      <w:numFmt w:val="bullet"/>
      <w:lvlText w:val=""/>
      <w:lvlJc w:val="left"/>
      <w:pPr>
        <w:tabs>
          <w:tab w:val="num" w:pos="2880"/>
        </w:tabs>
        <w:ind w:left="2880" w:hanging="360"/>
      </w:pPr>
      <w:rPr>
        <w:rFonts w:ascii="Symbol" w:hAnsi="Symbol" w:cs="OpenSymbol" w:hint="default"/>
        <w:b/>
        <w:sz w:val="20"/>
      </w:rPr>
    </w:lvl>
    <w:lvl w:ilvl="7">
      <w:start w:val="1"/>
      <w:numFmt w:val="bullet"/>
      <w:lvlText w:val="◦"/>
      <w:lvlJc w:val="left"/>
      <w:pPr>
        <w:tabs>
          <w:tab w:val="num" w:pos="3240"/>
        </w:tabs>
        <w:ind w:left="3240" w:hanging="360"/>
      </w:pPr>
      <w:rPr>
        <w:rFonts w:ascii="OpenSymbol" w:hAnsi="OpenSymbol" w:cs="OpenSymbol" w:hint="default"/>
        <w:b/>
        <w:sz w:val="20"/>
      </w:rPr>
    </w:lvl>
    <w:lvl w:ilvl="8">
      <w:start w:val="1"/>
      <w:numFmt w:val="bullet"/>
      <w:lvlText w:val="▪"/>
      <w:lvlJc w:val="left"/>
      <w:pPr>
        <w:tabs>
          <w:tab w:val="num" w:pos="3600"/>
        </w:tabs>
        <w:ind w:left="3600" w:hanging="360"/>
      </w:pPr>
      <w:rPr>
        <w:rFonts w:ascii="OpenSymbol" w:hAnsi="OpenSymbol" w:cs="OpenSymbol" w:hint="default"/>
        <w:b/>
        <w:sz w:val="20"/>
      </w:rPr>
    </w:lvl>
  </w:abstractNum>
  <w:abstractNum w:abstractNumId="6" w15:restartNumberingAfterBreak="0">
    <w:nsid w:val="07876508"/>
    <w:multiLevelType w:val="hybridMultilevel"/>
    <w:tmpl w:val="7B2E32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8E72A4A"/>
    <w:multiLevelType w:val="hybridMultilevel"/>
    <w:tmpl w:val="3BE66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10F83534"/>
    <w:multiLevelType w:val="multilevel"/>
    <w:tmpl w:val="0000000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11F2300E"/>
    <w:multiLevelType w:val="hybridMultilevel"/>
    <w:tmpl w:val="06DCA3F8"/>
    <w:lvl w:ilvl="0" w:tplc="D0A263A0">
      <w:start w:val="1"/>
      <w:numFmt w:val="bullet"/>
      <w:lvlText w:val=""/>
      <w:lvlJc w:val="left"/>
      <w:pPr>
        <w:ind w:left="360" w:hanging="360"/>
      </w:pPr>
      <w:rPr>
        <w:rFonts w:ascii="Wingdings" w:hAnsi="Wingdings"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7CF14F6"/>
    <w:multiLevelType w:val="hybridMultilevel"/>
    <w:tmpl w:val="4DA87692"/>
    <w:lvl w:ilvl="0" w:tplc="2E34F74E">
      <w:start w:val="1"/>
      <w:numFmt w:val="bullet"/>
      <w:lvlText w:val=""/>
      <w:lvlJc w:val="left"/>
      <w:pPr>
        <w:ind w:left="720" w:hanging="360"/>
      </w:pPr>
      <w:rPr>
        <w:rFonts w:ascii="Wingdings" w:hAnsi="Wingdings"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8C02C33"/>
    <w:multiLevelType w:val="multilevel"/>
    <w:tmpl w:val="B9069198"/>
    <w:lvl w:ilvl="0">
      <w:start w:val="1"/>
      <w:numFmt w:val="bullet"/>
      <w:lvlText w:val=""/>
      <w:lvlJc w:val="left"/>
      <w:pPr>
        <w:tabs>
          <w:tab w:val="num" w:pos="720"/>
        </w:tabs>
        <w:ind w:left="720" w:hanging="360"/>
      </w:pPr>
      <w:rPr>
        <w:rFonts w:ascii="Symbol" w:hAnsi="Symbol" w:cs="OpenSymbol" w:hint="default"/>
        <w:b/>
        <w:shd w:val="clear" w:color="auto" w:fill="FFFFFF"/>
      </w:rPr>
    </w:lvl>
    <w:lvl w:ilvl="1">
      <w:start w:val="1"/>
      <w:numFmt w:val="bullet"/>
      <w:lvlText w:val="◦"/>
      <w:lvlJc w:val="left"/>
      <w:pPr>
        <w:tabs>
          <w:tab w:val="num" w:pos="1080"/>
        </w:tabs>
        <w:ind w:left="1080" w:hanging="360"/>
      </w:pPr>
      <w:rPr>
        <w:rFonts w:ascii="OpenSymbol" w:hAnsi="OpenSymbol" w:cs="OpenSymbol" w:hint="default"/>
        <w:b/>
        <w:sz w:val="20"/>
      </w:rPr>
    </w:lvl>
    <w:lvl w:ilvl="2">
      <w:start w:val="1"/>
      <w:numFmt w:val="bullet"/>
      <w:lvlText w:val="▪"/>
      <w:lvlJc w:val="left"/>
      <w:pPr>
        <w:tabs>
          <w:tab w:val="num" w:pos="1440"/>
        </w:tabs>
        <w:ind w:left="1440" w:hanging="360"/>
      </w:pPr>
      <w:rPr>
        <w:rFonts w:ascii="OpenSymbol" w:hAnsi="OpenSymbol" w:cs="OpenSymbol" w:hint="default"/>
        <w:b/>
        <w:sz w:val="20"/>
      </w:rPr>
    </w:lvl>
    <w:lvl w:ilvl="3">
      <w:start w:val="1"/>
      <w:numFmt w:val="bullet"/>
      <w:lvlText w:val=""/>
      <w:lvlJc w:val="left"/>
      <w:pPr>
        <w:tabs>
          <w:tab w:val="num" w:pos="1800"/>
        </w:tabs>
        <w:ind w:left="1800" w:hanging="360"/>
      </w:pPr>
      <w:rPr>
        <w:rFonts w:ascii="Symbol" w:hAnsi="Symbol" w:cs="OpenSymbol" w:hint="default"/>
        <w:b/>
        <w:shd w:val="clear" w:color="auto" w:fill="FFFFFF"/>
      </w:rPr>
    </w:lvl>
    <w:lvl w:ilvl="4">
      <w:start w:val="1"/>
      <w:numFmt w:val="bullet"/>
      <w:lvlText w:val="◦"/>
      <w:lvlJc w:val="left"/>
      <w:pPr>
        <w:tabs>
          <w:tab w:val="num" w:pos="2160"/>
        </w:tabs>
        <w:ind w:left="2160" w:hanging="360"/>
      </w:pPr>
      <w:rPr>
        <w:rFonts w:ascii="OpenSymbol" w:hAnsi="OpenSymbol" w:cs="OpenSymbol" w:hint="default"/>
        <w:b/>
        <w:sz w:val="20"/>
      </w:rPr>
    </w:lvl>
    <w:lvl w:ilvl="5">
      <w:start w:val="1"/>
      <w:numFmt w:val="bullet"/>
      <w:lvlText w:val="▪"/>
      <w:lvlJc w:val="left"/>
      <w:pPr>
        <w:tabs>
          <w:tab w:val="num" w:pos="2520"/>
        </w:tabs>
        <w:ind w:left="2520" w:hanging="360"/>
      </w:pPr>
      <w:rPr>
        <w:rFonts w:ascii="OpenSymbol" w:hAnsi="OpenSymbol" w:cs="OpenSymbol" w:hint="default"/>
        <w:b/>
        <w:sz w:val="20"/>
      </w:rPr>
    </w:lvl>
    <w:lvl w:ilvl="6">
      <w:start w:val="1"/>
      <w:numFmt w:val="bullet"/>
      <w:lvlText w:val=""/>
      <w:lvlJc w:val="left"/>
      <w:pPr>
        <w:tabs>
          <w:tab w:val="num" w:pos="2880"/>
        </w:tabs>
        <w:ind w:left="2880" w:hanging="360"/>
      </w:pPr>
      <w:rPr>
        <w:rFonts w:ascii="Symbol" w:hAnsi="Symbol" w:cs="OpenSymbol" w:hint="default"/>
        <w:b/>
        <w:shd w:val="clear" w:color="auto" w:fill="FFFFFF"/>
      </w:rPr>
    </w:lvl>
    <w:lvl w:ilvl="7">
      <w:start w:val="1"/>
      <w:numFmt w:val="bullet"/>
      <w:lvlText w:val="◦"/>
      <w:lvlJc w:val="left"/>
      <w:pPr>
        <w:tabs>
          <w:tab w:val="num" w:pos="3240"/>
        </w:tabs>
        <w:ind w:left="3240" w:hanging="360"/>
      </w:pPr>
      <w:rPr>
        <w:rFonts w:ascii="OpenSymbol" w:hAnsi="OpenSymbol" w:cs="OpenSymbol" w:hint="default"/>
        <w:b/>
        <w:sz w:val="20"/>
      </w:rPr>
    </w:lvl>
    <w:lvl w:ilvl="8">
      <w:start w:val="1"/>
      <w:numFmt w:val="bullet"/>
      <w:lvlText w:val="▪"/>
      <w:lvlJc w:val="left"/>
      <w:pPr>
        <w:tabs>
          <w:tab w:val="num" w:pos="3600"/>
        </w:tabs>
        <w:ind w:left="3600" w:hanging="360"/>
      </w:pPr>
      <w:rPr>
        <w:rFonts w:ascii="OpenSymbol" w:hAnsi="OpenSymbol" w:cs="OpenSymbol" w:hint="default"/>
        <w:b/>
        <w:sz w:val="20"/>
      </w:rPr>
    </w:lvl>
  </w:abstractNum>
  <w:abstractNum w:abstractNumId="12" w15:restartNumberingAfterBreak="0">
    <w:nsid w:val="2228141E"/>
    <w:multiLevelType w:val="hybridMultilevel"/>
    <w:tmpl w:val="157A2B76"/>
    <w:lvl w:ilvl="0" w:tplc="040C0003">
      <w:start w:val="1"/>
      <w:numFmt w:val="bullet"/>
      <w:lvlText w:val="o"/>
      <w:lvlJc w:val="left"/>
      <w:pPr>
        <w:ind w:left="1778" w:hanging="360"/>
      </w:pPr>
      <w:rPr>
        <w:rFonts w:ascii="Courier New" w:hAnsi="Courier New" w:cs="Courier New" w:hint="default"/>
      </w:rPr>
    </w:lvl>
    <w:lvl w:ilvl="1" w:tplc="040C0005">
      <w:start w:val="1"/>
      <w:numFmt w:val="bullet"/>
      <w:lvlText w:val=""/>
      <w:lvlJc w:val="left"/>
      <w:pPr>
        <w:ind w:left="2498" w:hanging="360"/>
      </w:pPr>
      <w:rPr>
        <w:rFonts w:ascii="Wingdings" w:hAnsi="Wingdings" w:hint="default"/>
      </w:rPr>
    </w:lvl>
    <w:lvl w:ilvl="2" w:tplc="040C0005">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3" w15:restartNumberingAfterBreak="0">
    <w:nsid w:val="23FC3561"/>
    <w:multiLevelType w:val="multilevel"/>
    <w:tmpl w:val="04F8EF26"/>
    <w:lvl w:ilvl="0">
      <w:start w:val="2"/>
      <w:numFmt w:val="bullet"/>
      <w:lvlText w:val="-"/>
      <w:lvlJc w:val="left"/>
      <w:pPr>
        <w:tabs>
          <w:tab w:val="num" w:pos="720"/>
        </w:tabs>
        <w:ind w:left="720" w:hanging="360"/>
      </w:pPr>
      <w:rPr>
        <w:rFonts w:ascii="Times New Roman" w:hAnsi="Times New Roman" w:cs="Times New Roman" w:hint="default"/>
        <w:b/>
        <w:szCs w:val="22"/>
        <w:lang w:val="fr-F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2DF2631F"/>
    <w:multiLevelType w:val="hybridMultilevel"/>
    <w:tmpl w:val="E9E8EF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2C90697"/>
    <w:multiLevelType w:val="multilevel"/>
    <w:tmpl w:val="0C964D0A"/>
    <w:lvl w:ilvl="0">
      <w:start w:val="1"/>
      <w:numFmt w:val="bullet"/>
      <w:lvlText w:val="-"/>
      <w:lvlJc w:val="left"/>
      <w:pPr>
        <w:ind w:left="720" w:hanging="360"/>
      </w:pPr>
      <w:rPr>
        <w:rFonts w:ascii="Arial" w:hAnsi="Arial" w:cs="Aria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34D05E4D"/>
    <w:multiLevelType w:val="multilevel"/>
    <w:tmpl w:val="05CA5478"/>
    <w:lvl w:ilvl="0">
      <w:start w:val="1"/>
      <w:numFmt w:val="bullet"/>
      <w:lvlText w:val=""/>
      <w:lvlJc w:val="left"/>
      <w:pPr>
        <w:ind w:left="720" w:hanging="360"/>
      </w:pPr>
      <w:rPr>
        <w:rFonts w:ascii="Wingdings" w:hAnsi="Wingdings" w:cs="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rPr>
    </w:lvl>
    <w:lvl w:ilvl="3">
      <w:start w:val="1"/>
      <w:numFmt w:val="bullet"/>
      <w:lvlText w:val=""/>
      <w:lvlJc w:val="left"/>
      <w:pPr>
        <w:ind w:left="2880" w:hanging="360"/>
      </w:pPr>
      <w:rPr>
        <w:rFonts w:ascii="Symbol" w:hAnsi="Symbol" w:cs="Symbol" w:hint="default"/>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rPr>
    </w:lvl>
    <w:lvl w:ilvl="6">
      <w:start w:val="1"/>
      <w:numFmt w:val="bullet"/>
      <w:lvlText w:val=""/>
      <w:lvlJc w:val="left"/>
      <w:pPr>
        <w:ind w:left="5040" w:hanging="360"/>
      </w:pPr>
      <w:rPr>
        <w:rFonts w:ascii="Symbol" w:hAnsi="Symbol" w:cs="Symbol" w:hint="default"/>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rPr>
    </w:lvl>
  </w:abstractNum>
  <w:abstractNum w:abstractNumId="17" w15:restartNumberingAfterBreak="0">
    <w:nsid w:val="34F25D4A"/>
    <w:multiLevelType w:val="hybridMultilevel"/>
    <w:tmpl w:val="90FA2D18"/>
    <w:lvl w:ilvl="0" w:tplc="43987ABE">
      <w:start w:val="1"/>
      <w:numFmt w:val="bullet"/>
      <w:lvlText w:val=""/>
      <w:lvlJc w:val="left"/>
      <w:pPr>
        <w:ind w:left="720" w:hanging="360"/>
      </w:pPr>
      <w:rPr>
        <w:rFonts w:ascii="Wingdings" w:hAnsi="Wingdings"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DF64EC0"/>
    <w:multiLevelType w:val="multilevel"/>
    <w:tmpl w:val="AEB02046"/>
    <w:lvl w:ilvl="0">
      <w:start w:val="1"/>
      <w:numFmt w:val="bullet"/>
      <w:lvlText w:val=""/>
      <w:lvlJc w:val="left"/>
      <w:pPr>
        <w:tabs>
          <w:tab w:val="num" w:pos="720"/>
        </w:tabs>
        <w:ind w:left="720" w:hanging="360"/>
      </w:pPr>
      <w:rPr>
        <w:rFonts w:ascii="Symbol" w:hAnsi="Symbol" w:cs="OpenSymbol" w:hint="default"/>
        <w:b/>
        <w:sz w:val="20"/>
      </w:rPr>
    </w:lvl>
    <w:lvl w:ilvl="1">
      <w:start w:val="1"/>
      <w:numFmt w:val="bullet"/>
      <w:lvlText w:val="◦"/>
      <w:lvlJc w:val="left"/>
      <w:pPr>
        <w:tabs>
          <w:tab w:val="num" w:pos="1080"/>
        </w:tabs>
        <w:ind w:left="1080" w:hanging="360"/>
      </w:pPr>
      <w:rPr>
        <w:rFonts w:ascii="OpenSymbol" w:hAnsi="OpenSymbol" w:cs="OpenSymbol" w:hint="default"/>
        <w:b/>
        <w:sz w:val="20"/>
      </w:rPr>
    </w:lvl>
    <w:lvl w:ilvl="2">
      <w:start w:val="1"/>
      <w:numFmt w:val="bullet"/>
      <w:lvlText w:val="▪"/>
      <w:lvlJc w:val="left"/>
      <w:pPr>
        <w:tabs>
          <w:tab w:val="num" w:pos="1440"/>
        </w:tabs>
        <w:ind w:left="1440" w:hanging="360"/>
      </w:pPr>
      <w:rPr>
        <w:rFonts w:ascii="OpenSymbol" w:hAnsi="OpenSymbol" w:cs="OpenSymbol" w:hint="default"/>
        <w:b/>
        <w:sz w:val="20"/>
      </w:rPr>
    </w:lvl>
    <w:lvl w:ilvl="3">
      <w:start w:val="1"/>
      <w:numFmt w:val="bullet"/>
      <w:lvlText w:val=""/>
      <w:lvlJc w:val="left"/>
      <w:pPr>
        <w:tabs>
          <w:tab w:val="num" w:pos="1800"/>
        </w:tabs>
        <w:ind w:left="1800" w:hanging="360"/>
      </w:pPr>
      <w:rPr>
        <w:rFonts w:ascii="Symbol" w:hAnsi="Symbol" w:cs="OpenSymbol" w:hint="default"/>
        <w:b/>
        <w:sz w:val="20"/>
      </w:rPr>
    </w:lvl>
    <w:lvl w:ilvl="4">
      <w:start w:val="1"/>
      <w:numFmt w:val="bullet"/>
      <w:lvlText w:val="◦"/>
      <w:lvlJc w:val="left"/>
      <w:pPr>
        <w:tabs>
          <w:tab w:val="num" w:pos="2160"/>
        </w:tabs>
        <w:ind w:left="2160" w:hanging="360"/>
      </w:pPr>
      <w:rPr>
        <w:rFonts w:ascii="OpenSymbol" w:hAnsi="OpenSymbol" w:cs="OpenSymbol" w:hint="default"/>
        <w:b/>
        <w:sz w:val="20"/>
      </w:rPr>
    </w:lvl>
    <w:lvl w:ilvl="5">
      <w:start w:val="1"/>
      <w:numFmt w:val="bullet"/>
      <w:lvlText w:val="▪"/>
      <w:lvlJc w:val="left"/>
      <w:pPr>
        <w:tabs>
          <w:tab w:val="num" w:pos="2520"/>
        </w:tabs>
        <w:ind w:left="2520" w:hanging="360"/>
      </w:pPr>
      <w:rPr>
        <w:rFonts w:ascii="OpenSymbol" w:hAnsi="OpenSymbol" w:cs="OpenSymbol" w:hint="default"/>
        <w:b/>
        <w:sz w:val="20"/>
      </w:rPr>
    </w:lvl>
    <w:lvl w:ilvl="6">
      <w:start w:val="1"/>
      <w:numFmt w:val="bullet"/>
      <w:lvlText w:val=""/>
      <w:lvlJc w:val="left"/>
      <w:pPr>
        <w:tabs>
          <w:tab w:val="num" w:pos="2880"/>
        </w:tabs>
        <w:ind w:left="2880" w:hanging="360"/>
      </w:pPr>
      <w:rPr>
        <w:rFonts w:ascii="Symbol" w:hAnsi="Symbol" w:cs="OpenSymbol" w:hint="default"/>
        <w:b/>
        <w:sz w:val="20"/>
      </w:rPr>
    </w:lvl>
    <w:lvl w:ilvl="7">
      <w:start w:val="1"/>
      <w:numFmt w:val="bullet"/>
      <w:lvlText w:val="◦"/>
      <w:lvlJc w:val="left"/>
      <w:pPr>
        <w:tabs>
          <w:tab w:val="num" w:pos="3240"/>
        </w:tabs>
        <w:ind w:left="3240" w:hanging="360"/>
      </w:pPr>
      <w:rPr>
        <w:rFonts w:ascii="OpenSymbol" w:hAnsi="OpenSymbol" w:cs="OpenSymbol" w:hint="default"/>
        <w:b/>
        <w:sz w:val="20"/>
      </w:rPr>
    </w:lvl>
    <w:lvl w:ilvl="8">
      <w:start w:val="1"/>
      <w:numFmt w:val="bullet"/>
      <w:lvlText w:val="▪"/>
      <w:lvlJc w:val="left"/>
      <w:pPr>
        <w:tabs>
          <w:tab w:val="num" w:pos="3600"/>
        </w:tabs>
        <w:ind w:left="3600" w:hanging="360"/>
      </w:pPr>
      <w:rPr>
        <w:rFonts w:ascii="OpenSymbol" w:hAnsi="OpenSymbol" w:cs="OpenSymbol" w:hint="default"/>
        <w:b/>
        <w:sz w:val="20"/>
      </w:rPr>
    </w:lvl>
  </w:abstractNum>
  <w:abstractNum w:abstractNumId="19" w15:restartNumberingAfterBreak="0">
    <w:nsid w:val="40F93FE4"/>
    <w:multiLevelType w:val="hybridMultilevel"/>
    <w:tmpl w:val="6ACCABCE"/>
    <w:lvl w:ilvl="0" w:tplc="7E8EA778">
      <w:start w:val="1"/>
      <w:numFmt w:val="bullet"/>
      <w:lvlText w:val=""/>
      <w:lvlJc w:val="left"/>
      <w:pPr>
        <w:ind w:left="720" w:hanging="360"/>
      </w:pPr>
      <w:rPr>
        <w:rFonts w:ascii="Wingdings" w:hAnsi="Wingdings"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4250E3A"/>
    <w:multiLevelType w:val="hybridMultilevel"/>
    <w:tmpl w:val="B2FA9D58"/>
    <w:lvl w:ilvl="0" w:tplc="C7A80DE4">
      <w:start w:val="1"/>
      <w:numFmt w:val="decimal"/>
      <w:lvlText w:val="%1-"/>
      <w:lvlJc w:val="left"/>
      <w:pPr>
        <w:ind w:left="928" w:hanging="360"/>
      </w:pPr>
      <w:rPr>
        <w:rFonts w:hint="default"/>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4A76C9A"/>
    <w:multiLevelType w:val="multilevel"/>
    <w:tmpl w:val="4D7AAAC6"/>
    <w:lvl w:ilvl="0">
      <w:start w:val="1"/>
      <w:numFmt w:val="bullet"/>
      <w:lvlText w:val=""/>
      <w:lvlJc w:val="left"/>
      <w:pPr>
        <w:tabs>
          <w:tab w:val="num" w:pos="720"/>
        </w:tabs>
        <w:ind w:left="720" w:hanging="360"/>
      </w:pPr>
      <w:rPr>
        <w:rFonts w:ascii="Symbol" w:hAnsi="Symbol" w:cs="OpenSymbol" w:hint="default"/>
        <w:b/>
        <w:sz w:val="20"/>
      </w:rPr>
    </w:lvl>
    <w:lvl w:ilvl="1">
      <w:start w:val="1"/>
      <w:numFmt w:val="bullet"/>
      <w:lvlText w:val="◦"/>
      <w:lvlJc w:val="left"/>
      <w:pPr>
        <w:tabs>
          <w:tab w:val="num" w:pos="1080"/>
        </w:tabs>
        <w:ind w:left="1080" w:hanging="360"/>
      </w:pPr>
      <w:rPr>
        <w:rFonts w:ascii="OpenSymbol" w:hAnsi="OpenSymbol" w:cs="OpenSymbol" w:hint="default"/>
        <w:b/>
        <w:sz w:val="20"/>
      </w:rPr>
    </w:lvl>
    <w:lvl w:ilvl="2">
      <w:start w:val="1"/>
      <w:numFmt w:val="bullet"/>
      <w:lvlText w:val="▪"/>
      <w:lvlJc w:val="left"/>
      <w:pPr>
        <w:tabs>
          <w:tab w:val="num" w:pos="1440"/>
        </w:tabs>
        <w:ind w:left="1440" w:hanging="360"/>
      </w:pPr>
      <w:rPr>
        <w:rFonts w:ascii="OpenSymbol" w:hAnsi="OpenSymbol" w:cs="OpenSymbol" w:hint="default"/>
        <w:b/>
        <w:sz w:val="20"/>
      </w:rPr>
    </w:lvl>
    <w:lvl w:ilvl="3">
      <w:start w:val="1"/>
      <w:numFmt w:val="bullet"/>
      <w:lvlText w:val=""/>
      <w:lvlJc w:val="left"/>
      <w:pPr>
        <w:tabs>
          <w:tab w:val="num" w:pos="1800"/>
        </w:tabs>
        <w:ind w:left="1800" w:hanging="360"/>
      </w:pPr>
      <w:rPr>
        <w:rFonts w:ascii="Symbol" w:hAnsi="Symbol" w:cs="OpenSymbol" w:hint="default"/>
        <w:b/>
        <w:sz w:val="20"/>
      </w:rPr>
    </w:lvl>
    <w:lvl w:ilvl="4">
      <w:start w:val="1"/>
      <w:numFmt w:val="bullet"/>
      <w:lvlText w:val="◦"/>
      <w:lvlJc w:val="left"/>
      <w:pPr>
        <w:tabs>
          <w:tab w:val="num" w:pos="2160"/>
        </w:tabs>
        <w:ind w:left="2160" w:hanging="360"/>
      </w:pPr>
      <w:rPr>
        <w:rFonts w:ascii="OpenSymbol" w:hAnsi="OpenSymbol" w:cs="OpenSymbol" w:hint="default"/>
        <w:b/>
        <w:sz w:val="20"/>
      </w:rPr>
    </w:lvl>
    <w:lvl w:ilvl="5">
      <w:start w:val="1"/>
      <w:numFmt w:val="bullet"/>
      <w:lvlText w:val="▪"/>
      <w:lvlJc w:val="left"/>
      <w:pPr>
        <w:tabs>
          <w:tab w:val="num" w:pos="2520"/>
        </w:tabs>
        <w:ind w:left="2520" w:hanging="360"/>
      </w:pPr>
      <w:rPr>
        <w:rFonts w:ascii="OpenSymbol" w:hAnsi="OpenSymbol" w:cs="OpenSymbol" w:hint="default"/>
        <w:b/>
        <w:sz w:val="20"/>
      </w:rPr>
    </w:lvl>
    <w:lvl w:ilvl="6">
      <w:start w:val="1"/>
      <w:numFmt w:val="bullet"/>
      <w:lvlText w:val=""/>
      <w:lvlJc w:val="left"/>
      <w:pPr>
        <w:tabs>
          <w:tab w:val="num" w:pos="2880"/>
        </w:tabs>
        <w:ind w:left="2880" w:hanging="360"/>
      </w:pPr>
      <w:rPr>
        <w:rFonts w:ascii="Symbol" w:hAnsi="Symbol" w:cs="OpenSymbol" w:hint="default"/>
        <w:b/>
        <w:sz w:val="20"/>
      </w:rPr>
    </w:lvl>
    <w:lvl w:ilvl="7">
      <w:start w:val="1"/>
      <w:numFmt w:val="bullet"/>
      <w:lvlText w:val="◦"/>
      <w:lvlJc w:val="left"/>
      <w:pPr>
        <w:tabs>
          <w:tab w:val="num" w:pos="3240"/>
        </w:tabs>
        <w:ind w:left="3240" w:hanging="360"/>
      </w:pPr>
      <w:rPr>
        <w:rFonts w:ascii="OpenSymbol" w:hAnsi="OpenSymbol" w:cs="OpenSymbol" w:hint="default"/>
        <w:b/>
        <w:sz w:val="20"/>
      </w:rPr>
    </w:lvl>
    <w:lvl w:ilvl="8">
      <w:start w:val="1"/>
      <w:numFmt w:val="bullet"/>
      <w:lvlText w:val="▪"/>
      <w:lvlJc w:val="left"/>
      <w:pPr>
        <w:tabs>
          <w:tab w:val="num" w:pos="3600"/>
        </w:tabs>
        <w:ind w:left="3600" w:hanging="360"/>
      </w:pPr>
      <w:rPr>
        <w:rFonts w:ascii="OpenSymbol" w:hAnsi="OpenSymbol" w:cs="OpenSymbol" w:hint="default"/>
        <w:b/>
        <w:sz w:val="20"/>
      </w:rPr>
    </w:lvl>
  </w:abstractNum>
  <w:abstractNum w:abstractNumId="22" w15:restartNumberingAfterBreak="0">
    <w:nsid w:val="46A73D7F"/>
    <w:multiLevelType w:val="multilevel"/>
    <w:tmpl w:val="C1BCE85C"/>
    <w:lvl w:ilvl="0">
      <w:start w:val="1"/>
      <w:numFmt w:val="bullet"/>
      <w:lvlText w:val=""/>
      <w:lvlJc w:val="left"/>
      <w:pPr>
        <w:tabs>
          <w:tab w:val="num" w:pos="720"/>
        </w:tabs>
        <w:ind w:left="720" w:hanging="360"/>
      </w:pPr>
      <w:rPr>
        <w:rFonts w:ascii="Symbol" w:hAnsi="Symbol" w:cs="OpenSymbol" w:hint="default"/>
        <w:szCs w:val="22"/>
        <w:lang w:eastAsia="fr-FR"/>
      </w:rPr>
    </w:lvl>
    <w:lvl w:ilvl="1">
      <w:start w:val="1"/>
      <w:numFmt w:val="bullet"/>
      <w:lvlText w:val="◦"/>
      <w:lvlJc w:val="left"/>
      <w:pPr>
        <w:tabs>
          <w:tab w:val="num" w:pos="1080"/>
        </w:tabs>
        <w:ind w:left="1080" w:hanging="360"/>
      </w:pPr>
      <w:rPr>
        <w:rFonts w:ascii="OpenSymbol" w:hAnsi="OpenSymbol" w:cs="OpenSymbol" w:hint="default"/>
        <w:b/>
        <w:sz w:val="20"/>
      </w:rPr>
    </w:lvl>
    <w:lvl w:ilvl="2">
      <w:start w:val="1"/>
      <w:numFmt w:val="bullet"/>
      <w:lvlText w:val="▪"/>
      <w:lvlJc w:val="left"/>
      <w:pPr>
        <w:tabs>
          <w:tab w:val="num" w:pos="1440"/>
        </w:tabs>
        <w:ind w:left="1440" w:hanging="360"/>
      </w:pPr>
      <w:rPr>
        <w:rFonts w:ascii="OpenSymbol" w:hAnsi="OpenSymbol" w:cs="OpenSymbol" w:hint="default"/>
        <w:b/>
        <w:sz w:val="20"/>
      </w:rPr>
    </w:lvl>
    <w:lvl w:ilvl="3">
      <w:start w:val="1"/>
      <w:numFmt w:val="bullet"/>
      <w:lvlText w:val=""/>
      <w:lvlJc w:val="left"/>
      <w:pPr>
        <w:tabs>
          <w:tab w:val="num" w:pos="1800"/>
        </w:tabs>
        <w:ind w:left="1800" w:hanging="360"/>
      </w:pPr>
      <w:rPr>
        <w:rFonts w:ascii="Symbol" w:hAnsi="Symbol" w:cs="OpenSymbol" w:hint="default"/>
        <w:szCs w:val="22"/>
        <w:lang w:eastAsia="fr-FR"/>
      </w:rPr>
    </w:lvl>
    <w:lvl w:ilvl="4">
      <w:start w:val="1"/>
      <w:numFmt w:val="bullet"/>
      <w:lvlText w:val="◦"/>
      <w:lvlJc w:val="left"/>
      <w:pPr>
        <w:tabs>
          <w:tab w:val="num" w:pos="2160"/>
        </w:tabs>
        <w:ind w:left="2160" w:hanging="360"/>
      </w:pPr>
      <w:rPr>
        <w:rFonts w:ascii="OpenSymbol" w:hAnsi="OpenSymbol" w:cs="OpenSymbol" w:hint="default"/>
        <w:b/>
        <w:sz w:val="20"/>
      </w:rPr>
    </w:lvl>
    <w:lvl w:ilvl="5">
      <w:start w:val="1"/>
      <w:numFmt w:val="bullet"/>
      <w:lvlText w:val="▪"/>
      <w:lvlJc w:val="left"/>
      <w:pPr>
        <w:tabs>
          <w:tab w:val="num" w:pos="2520"/>
        </w:tabs>
        <w:ind w:left="2520" w:hanging="360"/>
      </w:pPr>
      <w:rPr>
        <w:rFonts w:ascii="OpenSymbol" w:hAnsi="OpenSymbol" w:cs="OpenSymbol" w:hint="default"/>
        <w:b/>
        <w:sz w:val="20"/>
      </w:rPr>
    </w:lvl>
    <w:lvl w:ilvl="6">
      <w:start w:val="1"/>
      <w:numFmt w:val="bullet"/>
      <w:lvlText w:val=""/>
      <w:lvlJc w:val="left"/>
      <w:pPr>
        <w:tabs>
          <w:tab w:val="num" w:pos="2880"/>
        </w:tabs>
        <w:ind w:left="2880" w:hanging="360"/>
      </w:pPr>
      <w:rPr>
        <w:rFonts w:ascii="Symbol" w:hAnsi="Symbol" w:cs="OpenSymbol" w:hint="default"/>
        <w:szCs w:val="22"/>
        <w:lang w:eastAsia="fr-FR"/>
      </w:rPr>
    </w:lvl>
    <w:lvl w:ilvl="7">
      <w:start w:val="1"/>
      <w:numFmt w:val="bullet"/>
      <w:lvlText w:val="◦"/>
      <w:lvlJc w:val="left"/>
      <w:pPr>
        <w:tabs>
          <w:tab w:val="num" w:pos="3240"/>
        </w:tabs>
        <w:ind w:left="3240" w:hanging="360"/>
      </w:pPr>
      <w:rPr>
        <w:rFonts w:ascii="OpenSymbol" w:hAnsi="OpenSymbol" w:cs="OpenSymbol" w:hint="default"/>
        <w:b/>
        <w:sz w:val="20"/>
      </w:rPr>
    </w:lvl>
    <w:lvl w:ilvl="8">
      <w:start w:val="1"/>
      <w:numFmt w:val="bullet"/>
      <w:lvlText w:val="▪"/>
      <w:lvlJc w:val="left"/>
      <w:pPr>
        <w:tabs>
          <w:tab w:val="num" w:pos="3600"/>
        </w:tabs>
        <w:ind w:left="3600" w:hanging="360"/>
      </w:pPr>
      <w:rPr>
        <w:rFonts w:ascii="OpenSymbol" w:hAnsi="OpenSymbol" w:cs="OpenSymbol" w:hint="default"/>
        <w:b/>
        <w:sz w:val="20"/>
      </w:rPr>
    </w:lvl>
  </w:abstractNum>
  <w:abstractNum w:abstractNumId="23" w15:restartNumberingAfterBreak="0">
    <w:nsid w:val="4E5F45A5"/>
    <w:multiLevelType w:val="hybridMultilevel"/>
    <w:tmpl w:val="617EAEF8"/>
    <w:lvl w:ilvl="0" w:tplc="0616B360">
      <w:start w:val="1"/>
      <w:numFmt w:val="bullet"/>
      <w:lvlText w:val=""/>
      <w:lvlJc w:val="left"/>
      <w:pPr>
        <w:ind w:left="1080" w:hanging="360"/>
      </w:pPr>
      <w:rPr>
        <w:rFonts w:ascii="Wingdings" w:hAnsi="Wingdings" w:hint="default"/>
        <w:color w:val="00B05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4F1945AA"/>
    <w:multiLevelType w:val="multilevel"/>
    <w:tmpl w:val="A2EE1DDE"/>
    <w:lvl w:ilvl="0">
      <w:start w:val="1"/>
      <w:numFmt w:val="bullet"/>
      <w:lvlText w:val=""/>
      <w:lvlJc w:val="left"/>
      <w:pPr>
        <w:tabs>
          <w:tab w:val="num" w:pos="720"/>
        </w:tabs>
        <w:ind w:left="720" w:hanging="360"/>
      </w:pPr>
      <w:rPr>
        <w:rFonts w:ascii="Symbol" w:hAnsi="Symbol" w:hint="default"/>
        <w:b/>
        <w:szCs w:val="22"/>
        <w:lang w:val="fr-F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51B83B35"/>
    <w:multiLevelType w:val="multilevel"/>
    <w:tmpl w:val="3826518C"/>
    <w:lvl w:ilvl="0">
      <w:start w:val="1"/>
      <w:numFmt w:val="upperRoman"/>
      <w:pStyle w:val="Titre1"/>
      <w:lvlText w:val="%1."/>
      <w:lvlJc w:val="left"/>
      <w:pPr>
        <w:ind w:left="0" w:firstLine="0"/>
      </w:pPr>
    </w:lvl>
    <w:lvl w:ilvl="1">
      <w:start w:val="1"/>
      <w:numFmt w:val="upperLetter"/>
      <w:pStyle w:val="Titre2"/>
      <w:lvlText w:val="%2."/>
      <w:lvlJc w:val="left"/>
      <w:pPr>
        <w:ind w:left="720" w:firstLine="0"/>
      </w:pPr>
      <w:rPr>
        <w:rFonts w:ascii="Marianne" w:hAnsi="Marianne" w:hint="default"/>
      </w:r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26" w15:restartNumberingAfterBreak="0">
    <w:nsid w:val="55E44899"/>
    <w:multiLevelType w:val="hybridMultilevel"/>
    <w:tmpl w:val="03C60C64"/>
    <w:lvl w:ilvl="0" w:tplc="70A840D8">
      <w:numFmt w:val="bullet"/>
      <w:lvlText w:val=""/>
      <w:lvlJc w:val="left"/>
      <w:pPr>
        <w:ind w:left="644" w:hanging="360"/>
      </w:pPr>
      <w:rPr>
        <w:rFonts w:ascii="Wingdings" w:eastAsia="Times New Roman" w:hAnsi="Wingdings"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7" w15:restartNumberingAfterBreak="0">
    <w:nsid w:val="57663202"/>
    <w:multiLevelType w:val="hybridMultilevel"/>
    <w:tmpl w:val="7C7870EA"/>
    <w:lvl w:ilvl="0" w:tplc="00000002">
      <w:start w:val="1"/>
      <w:numFmt w:val="bullet"/>
      <w:lvlText w:val="-"/>
      <w:lvlJc w:val="left"/>
      <w:pPr>
        <w:ind w:left="720" w:hanging="360"/>
      </w:pPr>
      <w:rPr>
        <w:rFonts w:ascii="Arial"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7FD5572"/>
    <w:multiLevelType w:val="multilevel"/>
    <w:tmpl w:val="A6AC9A1E"/>
    <w:styleLink w:val="Style1"/>
    <w:lvl w:ilvl="0">
      <w:start w:val="1"/>
      <w:numFmt w:val="decimal"/>
      <w:lvlText w:val="%1."/>
      <w:lvlJc w:val="left"/>
      <w:pPr>
        <w:tabs>
          <w:tab w:val="num" w:pos="360"/>
        </w:tabs>
        <w:ind w:left="360" w:hanging="360"/>
      </w:pPr>
      <w:rPr>
        <w:color w:val="C00000"/>
      </w:rPr>
    </w:lvl>
    <w:lvl w:ilvl="1">
      <w:start w:val="1"/>
      <w:numFmt w:val="decimal"/>
      <w:lvlText w:val="%1.%2."/>
      <w:lvlJc w:val="left"/>
      <w:pPr>
        <w:tabs>
          <w:tab w:val="num" w:pos="432"/>
        </w:tabs>
        <w:ind w:left="432" w:hanging="432"/>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9" w15:restartNumberingAfterBreak="0">
    <w:nsid w:val="5A867FC9"/>
    <w:multiLevelType w:val="multilevel"/>
    <w:tmpl w:val="2D1018F2"/>
    <w:lvl w:ilvl="0">
      <w:start w:val="1"/>
      <w:numFmt w:val="lowerLetter"/>
      <w:lvlText w:val="%1-"/>
      <w:lvlJc w:val="left"/>
      <w:pPr>
        <w:tabs>
          <w:tab w:val="num" w:pos="999"/>
        </w:tabs>
        <w:ind w:left="999" w:hanging="432"/>
      </w:pPr>
      <w:rPr>
        <w:rFonts w:ascii="Arial" w:hAnsi="Arial" w:cs="Arial Gras"/>
        <w:b w:val="0"/>
        <w:bCs/>
        <w:i w:val="0"/>
        <w:sz w:val="22"/>
      </w:rPr>
    </w:lvl>
    <w:lvl w:ilvl="1">
      <w:start w:val="1"/>
      <w:numFmt w:val="decimal"/>
      <w:lvlText w:val="%1.%2"/>
      <w:lvlJc w:val="left"/>
      <w:pPr>
        <w:tabs>
          <w:tab w:val="num" w:pos="1143"/>
        </w:tabs>
        <w:ind w:left="1143" w:hanging="576"/>
      </w:pPr>
    </w:lvl>
    <w:lvl w:ilvl="2">
      <w:start w:val="1"/>
      <w:numFmt w:val="decimal"/>
      <w:lvlText w:val="%1.%2.%3"/>
      <w:lvlJc w:val="left"/>
      <w:pPr>
        <w:tabs>
          <w:tab w:val="num" w:pos="1713"/>
        </w:tabs>
        <w:ind w:left="1713" w:hanging="720"/>
      </w:pPr>
      <w:rPr>
        <w:rFonts w:cs="Arial"/>
        <w:caps/>
        <w:sz w:val="20"/>
        <w:u w:val="single"/>
      </w:rPr>
    </w:lvl>
    <w:lvl w:ilvl="3">
      <w:start w:val="1"/>
      <w:numFmt w:val="lowerLetter"/>
      <w:lvlText w:val="%4 -"/>
      <w:lvlJc w:val="left"/>
      <w:pPr>
        <w:tabs>
          <w:tab w:val="num" w:pos="567"/>
        </w:tabs>
        <w:ind w:left="964" w:hanging="397"/>
      </w:pPr>
      <w:rPr>
        <w:rFonts w:cs="Arial Gras"/>
        <w:b/>
        <w:i w:val="0"/>
        <w:sz w:val="20"/>
        <w:szCs w:val="24"/>
      </w:rPr>
    </w:lvl>
    <w:lvl w:ilvl="4">
      <w:start w:val="1"/>
      <w:numFmt w:val="upperLetter"/>
      <w:lvlText w:val="%5"/>
      <w:lvlJc w:val="left"/>
      <w:pPr>
        <w:tabs>
          <w:tab w:val="num" w:pos="1575"/>
        </w:tabs>
        <w:ind w:left="1575" w:hanging="1008"/>
      </w:pPr>
    </w:lvl>
    <w:lvl w:ilvl="5">
      <w:start w:val="1"/>
      <w:numFmt w:val="lowerLetter"/>
      <w:lvlText w:val="%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lowerRoman"/>
      <w:lvlText w:val="%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30" w15:restartNumberingAfterBreak="0">
    <w:nsid w:val="5E54004C"/>
    <w:multiLevelType w:val="hybridMultilevel"/>
    <w:tmpl w:val="75FE166E"/>
    <w:lvl w:ilvl="0" w:tplc="040C0003">
      <w:start w:val="1"/>
      <w:numFmt w:val="bullet"/>
      <w:lvlText w:val="o"/>
      <w:lvlJc w:val="left"/>
      <w:pPr>
        <w:tabs>
          <w:tab w:val="num" w:pos="720"/>
        </w:tabs>
        <w:ind w:left="720" w:hanging="360"/>
      </w:pPr>
      <w:rPr>
        <w:rFonts w:ascii="Courier New" w:hAnsi="Courier New" w:cs="Courier New"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D3A1A73"/>
    <w:multiLevelType w:val="hybridMultilevel"/>
    <w:tmpl w:val="EA8C98A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1021F06"/>
    <w:multiLevelType w:val="hybridMultilevel"/>
    <w:tmpl w:val="C93CB6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BD56BAF"/>
    <w:multiLevelType w:val="multilevel"/>
    <w:tmpl w:val="4052FB10"/>
    <w:lvl w:ilvl="0">
      <w:start w:val="1"/>
      <w:numFmt w:val="upperRoman"/>
      <w:lvlText w:val="%1."/>
      <w:lvlJc w:val="center"/>
      <w:pPr>
        <w:tabs>
          <w:tab w:val="num" w:pos="1560"/>
        </w:tabs>
        <w:ind w:left="1560" w:firstLine="0"/>
      </w:pPr>
      <w:rPr>
        <w:rFonts w:ascii="Arial" w:hAnsi="Arial" w:cs="Arial" w:hint="default"/>
      </w:rPr>
    </w:lvl>
    <w:lvl w:ilvl="1">
      <w:start w:val="1"/>
      <w:numFmt w:val="decimal"/>
      <w:lvlRestart w:val="0"/>
      <w:suff w:val="nothing"/>
      <w:lvlText w:val="%1.%2-"/>
      <w:lvlJc w:val="left"/>
      <w:pPr>
        <w:ind w:left="1844" w:firstLine="0"/>
      </w:pPr>
      <w:rPr>
        <w:rFonts w:ascii="Arial Gras" w:hAnsi="Arial Gras" w:cs="Courier New" w:hint="default"/>
        <w:b/>
        <w:i w:val="0"/>
        <w:color w:val="auto"/>
      </w:rPr>
    </w:lvl>
    <w:lvl w:ilvl="2">
      <w:start w:val="1"/>
      <w:numFmt w:val="lowerLetter"/>
      <w:lvlText w:val="%3. "/>
      <w:lvlJc w:val="left"/>
      <w:pPr>
        <w:tabs>
          <w:tab w:val="num" w:pos="851"/>
        </w:tabs>
        <w:ind w:left="1247" w:hanging="396"/>
      </w:pPr>
      <w:rPr>
        <w:rFonts w:ascii="Arial Gras" w:hAnsi="Arial Gra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18"/>
        </w:tabs>
        <w:ind w:left="3234" w:hanging="648"/>
      </w:pPr>
      <w:rPr>
        <w:rFonts w:ascii="Arial" w:eastAsia="Arial" w:hAnsi="Arial" w:cs="Arial" w:hint="default"/>
      </w:rPr>
    </w:lvl>
    <w:lvl w:ilvl="4">
      <w:start w:val="1"/>
      <w:numFmt w:val="decimal"/>
      <w:lvlText w:val="%1.%2.%3.%4.%5."/>
      <w:lvlJc w:val="left"/>
      <w:pPr>
        <w:tabs>
          <w:tab w:val="num" w:pos="1038"/>
        </w:tabs>
        <w:ind w:left="2730" w:hanging="792"/>
      </w:pPr>
      <w:rPr>
        <w:rFonts w:ascii="Arial" w:eastAsia="Arial" w:hAnsi="Arial" w:cs="Arial" w:hint="default"/>
      </w:rPr>
    </w:lvl>
    <w:lvl w:ilvl="5">
      <w:start w:val="1"/>
      <w:numFmt w:val="decimal"/>
      <w:lvlText w:val="%1.%2.%3.%4.%5.%6."/>
      <w:lvlJc w:val="left"/>
      <w:pPr>
        <w:tabs>
          <w:tab w:val="num" w:pos="1758"/>
        </w:tabs>
        <w:ind w:left="2226" w:hanging="936"/>
      </w:pPr>
      <w:rPr>
        <w:rFonts w:ascii="Arial" w:eastAsia="Arial" w:hAnsi="Arial" w:cs="Arial" w:hint="default"/>
      </w:rPr>
    </w:lvl>
    <w:lvl w:ilvl="6">
      <w:start w:val="1"/>
      <w:numFmt w:val="decimal"/>
      <w:lvlText w:val="%1.%2.%3.%4.%5.%6.%7."/>
      <w:lvlJc w:val="left"/>
      <w:pPr>
        <w:tabs>
          <w:tab w:val="num" w:pos="2478"/>
        </w:tabs>
        <w:ind w:left="1722" w:hanging="1080"/>
      </w:pPr>
      <w:rPr>
        <w:rFonts w:ascii="Arial" w:eastAsia="Arial" w:hAnsi="Arial" w:cs="Arial" w:hint="default"/>
      </w:rPr>
    </w:lvl>
    <w:lvl w:ilvl="7">
      <w:start w:val="1"/>
      <w:numFmt w:val="decimal"/>
      <w:lvlText w:val="%1.%2.%3.%4.%5.%6.%7.%8."/>
      <w:lvlJc w:val="left"/>
      <w:pPr>
        <w:tabs>
          <w:tab w:val="num" w:pos="2838"/>
        </w:tabs>
        <w:ind w:left="1902" w:hanging="1224"/>
      </w:pPr>
      <w:rPr>
        <w:rFonts w:ascii="Arial" w:eastAsia="Arial" w:hAnsi="Arial" w:cs="Arial" w:hint="default"/>
      </w:rPr>
    </w:lvl>
    <w:lvl w:ilvl="8">
      <w:start w:val="1"/>
      <w:numFmt w:val="decimal"/>
      <w:lvlText w:val="%1.%2.%3.%4.%5.%6.%7.%8.%9."/>
      <w:lvlJc w:val="left"/>
      <w:pPr>
        <w:tabs>
          <w:tab w:val="num" w:pos="3558"/>
        </w:tabs>
        <w:ind w:left="2478" w:hanging="1440"/>
      </w:pPr>
      <w:rPr>
        <w:rFonts w:ascii="Arial" w:eastAsia="Arial" w:hAnsi="Arial" w:cs="Arial" w:hint="default"/>
      </w:rPr>
    </w:lvl>
  </w:abstractNum>
  <w:abstractNum w:abstractNumId="34" w15:restartNumberingAfterBreak="0">
    <w:nsid w:val="7DB30333"/>
    <w:multiLevelType w:val="hybridMultilevel"/>
    <w:tmpl w:val="8D825092"/>
    <w:lvl w:ilvl="0" w:tplc="7E8EA778">
      <w:start w:val="1"/>
      <w:numFmt w:val="bullet"/>
      <w:lvlText w:val=""/>
      <w:lvlJc w:val="left"/>
      <w:pPr>
        <w:ind w:left="720" w:hanging="360"/>
      </w:pPr>
      <w:rPr>
        <w:rFonts w:ascii="Wingdings" w:hAnsi="Wingdings"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F6A5E38"/>
    <w:multiLevelType w:val="hybridMultilevel"/>
    <w:tmpl w:val="3F982DCA"/>
    <w:lvl w:ilvl="0" w:tplc="4C364262">
      <w:start w:val="3"/>
      <w:numFmt w:val="bullet"/>
      <w:lvlText w:val=""/>
      <w:lvlJc w:val="left"/>
      <w:pPr>
        <w:ind w:left="720" w:hanging="360"/>
      </w:pPr>
      <w:rPr>
        <w:rFonts w:ascii="Wingdings" w:eastAsia="Arial Unicode MS"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0"/>
  </w:num>
  <w:num w:numId="2">
    <w:abstractNumId w:val="20"/>
  </w:num>
  <w:num w:numId="3">
    <w:abstractNumId w:val="32"/>
  </w:num>
  <w:num w:numId="4">
    <w:abstractNumId w:val="14"/>
  </w:num>
  <w:num w:numId="5">
    <w:abstractNumId w:val="26"/>
  </w:num>
  <w:num w:numId="6">
    <w:abstractNumId w:val="9"/>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28"/>
  </w:num>
  <w:num w:numId="10">
    <w:abstractNumId w:val="0"/>
  </w:num>
  <w:num w:numId="11">
    <w:abstractNumId w:val="25"/>
  </w:num>
  <w:num w:numId="12">
    <w:abstractNumId w:val="15"/>
  </w:num>
  <w:num w:numId="13">
    <w:abstractNumId w:val="16"/>
  </w:num>
  <w:num w:numId="14">
    <w:abstractNumId w:val="4"/>
  </w:num>
  <w:num w:numId="15">
    <w:abstractNumId w:val="5"/>
  </w:num>
  <w:num w:numId="16">
    <w:abstractNumId w:val="18"/>
  </w:num>
  <w:num w:numId="17">
    <w:abstractNumId w:val="21"/>
  </w:num>
  <w:num w:numId="18">
    <w:abstractNumId w:val="6"/>
  </w:num>
  <w:num w:numId="19">
    <w:abstractNumId w:val="13"/>
  </w:num>
  <w:num w:numId="20">
    <w:abstractNumId w:val="7"/>
  </w:num>
  <w:num w:numId="21">
    <w:abstractNumId w:val="29"/>
  </w:num>
  <w:num w:numId="22">
    <w:abstractNumId w:val="22"/>
  </w:num>
  <w:num w:numId="23">
    <w:abstractNumId w:val="8"/>
  </w:num>
  <w:num w:numId="24">
    <w:abstractNumId w:val="11"/>
  </w:num>
  <w:num w:numId="25">
    <w:abstractNumId w:val="24"/>
  </w:num>
  <w:num w:numId="26">
    <w:abstractNumId w:val="27"/>
  </w:num>
  <w:num w:numId="27">
    <w:abstractNumId w:val="35"/>
  </w:num>
  <w:num w:numId="28">
    <w:abstractNumId w:val="3"/>
  </w:num>
  <w:num w:numId="29">
    <w:abstractNumId w:val="12"/>
  </w:num>
  <w:num w:numId="30">
    <w:abstractNumId w:val="31"/>
  </w:num>
  <w:num w:numId="31">
    <w:abstractNumId w:val="23"/>
  </w:num>
  <w:num w:numId="32">
    <w:abstractNumId w:val="19"/>
  </w:num>
  <w:num w:numId="33">
    <w:abstractNumId w:val="34"/>
  </w:num>
  <w:num w:numId="34">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91C"/>
    <w:rsid w:val="00004BFD"/>
    <w:rsid w:val="00013C3F"/>
    <w:rsid w:val="00014B9D"/>
    <w:rsid w:val="00021987"/>
    <w:rsid w:val="00035D28"/>
    <w:rsid w:val="00036E80"/>
    <w:rsid w:val="00051E3D"/>
    <w:rsid w:val="00054CA3"/>
    <w:rsid w:val="000677E8"/>
    <w:rsid w:val="00075C83"/>
    <w:rsid w:val="00082EA9"/>
    <w:rsid w:val="000836F0"/>
    <w:rsid w:val="000A72B9"/>
    <w:rsid w:val="000B3CEF"/>
    <w:rsid w:val="000C6AA7"/>
    <w:rsid w:val="000D0FD2"/>
    <w:rsid w:val="000E1115"/>
    <w:rsid w:val="000E73AA"/>
    <w:rsid w:val="000F1A34"/>
    <w:rsid w:val="000F7EBA"/>
    <w:rsid w:val="00105F5A"/>
    <w:rsid w:val="001201E4"/>
    <w:rsid w:val="00124FC4"/>
    <w:rsid w:val="001266E0"/>
    <w:rsid w:val="00142701"/>
    <w:rsid w:val="00154465"/>
    <w:rsid w:val="00164FCA"/>
    <w:rsid w:val="00180DA4"/>
    <w:rsid w:val="001A6D38"/>
    <w:rsid w:val="001C554B"/>
    <w:rsid w:val="001E1983"/>
    <w:rsid w:val="001E6B95"/>
    <w:rsid w:val="001F0A08"/>
    <w:rsid w:val="0020100F"/>
    <w:rsid w:val="00204300"/>
    <w:rsid w:val="002049D4"/>
    <w:rsid w:val="00216DBB"/>
    <w:rsid w:val="00242342"/>
    <w:rsid w:val="00242854"/>
    <w:rsid w:val="0024554D"/>
    <w:rsid w:val="00250FE8"/>
    <w:rsid w:val="00253341"/>
    <w:rsid w:val="0025608A"/>
    <w:rsid w:val="00257BF1"/>
    <w:rsid w:val="002670BC"/>
    <w:rsid w:val="0027202E"/>
    <w:rsid w:val="00273BDC"/>
    <w:rsid w:val="002919D3"/>
    <w:rsid w:val="002948DF"/>
    <w:rsid w:val="00296609"/>
    <w:rsid w:val="002A1383"/>
    <w:rsid w:val="002C0079"/>
    <w:rsid w:val="002C1130"/>
    <w:rsid w:val="002C1856"/>
    <w:rsid w:val="002C39DC"/>
    <w:rsid w:val="002C4972"/>
    <w:rsid w:val="002C6AEA"/>
    <w:rsid w:val="002D1DEA"/>
    <w:rsid w:val="002E0CBA"/>
    <w:rsid w:val="002E3602"/>
    <w:rsid w:val="002F360D"/>
    <w:rsid w:val="0030176B"/>
    <w:rsid w:val="00304478"/>
    <w:rsid w:val="00312CE7"/>
    <w:rsid w:val="00312F81"/>
    <w:rsid w:val="00315732"/>
    <w:rsid w:val="003217F4"/>
    <w:rsid w:val="003219C3"/>
    <w:rsid w:val="00327522"/>
    <w:rsid w:val="00351F13"/>
    <w:rsid w:val="00353A25"/>
    <w:rsid w:val="00365860"/>
    <w:rsid w:val="00372D78"/>
    <w:rsid w:val="003A234B"/>
    <w:rsid w:val="003A34B7"/>
    <w:rsid w:val="003A5A06"/>
    <w:rsid w:val="003A6808"/>
    <w:rsid w:val="003C0BD0"/>
    <w:rsid w:val="003D086A"/>
    <w:rsid w:val="003D0F41"/>
    <w:rsid w:val="003E0C57"/>
    <w:rsid w:val="00406D60"/>
    <w:rsid w:val="004224E9"/>
    <w:rsid w:val="004258BB"/>
    <w:rsid w:val="00427E83"/>
    <w:rsid w:val="0043392D"/>
    <w:rsid w:val="0043469A"/>
    <w:rsid w:val="00436AC9"/>
    <w:rsid w:val="0043757B"/>
    <w:rsid w:val="00440C8A"/>
    <w:rsid w:val="00451E42"/>
    <w:rsid w:val="0045504D"/>
    <w:rsid w:val="00457057"/>
    <w:rsid w:val="004802CC"/>
    <w:rsid w:val="00481E25"/>
    <w:rsid w:val="00485B62"/>
    <w:rsid w:val="00495FC5"/>
    <w:rsid w:val="00497057"/>
    <w:rsid w:val="004A04DC"/>
    <w:rsid w:val="004A22CF"/>
    <w:rsid w:val="004A487A"/>
    <w:rsid w:val="004B7E16"/>
    <w:rsid w:val="004C0FDE"/>
    <w:rsid w:val="004C5093"/>
    <w:rsid w:val="004D05F9"/>
    <w:rsid w:val="004D1B6A"/>
    <w:rsid w:val="004D20B4"/>
    <w:rsid w:val="004D23E8"/>
    <w:rsid w:val="004E26BA"/>
    <w:rsid w:val="004E72F4"/>
    <w:rsid w:val="004F449E"/>
    <w:rsid w:val="004F76B3"/>
    <w:rsid w:val="0050009B"/>
    <w:rsid w:val="0050024D"/>
    <w:rsid w:val="005015D5"/>
    <w:rsid w:val="0054053D"/>
    <w:rsid w:val="0054080A"/>
    <w:rsid w:val="00562232"/>
    <w:rsid w:val="00564357"/>
    <w:rsid w:val="005659B2"/>
    <w:rsid w:val="00581EFB"/>
    <w:rsid w:val="005871F7"/>
    <w:rsid w:val="005B04B5"/>
    <w:rsid w:val="005B0E12"/>
    <w:rsid w:val="005B1C59"/>
    <w:rsid w:val="005B391C"/>
    <w:rsid w:val="005B4E57"/>
    <w:rsid w:val="005C0FAD"/>
    <w:rsid w:val="005E6065"/>
    <w:rsid w:val="005F15AC"/>
    <w:rsid w:val="005F2CE4"/>
    <w:rsid w:val="005F72B5"/>
    <w:rsid w:val="00605EF4"/>
    <w:rsid w:val="006101A9"/>
    <w:rsid w:val="0061141B"/>
    <w:rsid w:val="006120F0"/>
    <w:rsid w:val="00613B0E"/>
    <w:rsid w:val="006214E9"/>
    <w:rsid w:val="00621BC5"/>
    <w:rsid w:val="0062246A"/>
    <w:rsid w:val="0063003C"/>
    <w:rsid w:val="00646929"/>
    <w:rsid w:val="00651D9A"/>
    <w:rsid w:val="0065257C"/>
    <w:rsid w:val="006541D0"/>
    <w:rsid w:val="00663EC5"/>
    <w:rsid w:val="00665BDA"/>
    <w:rsid w:val="00680385"/>
    <w:rsid w:val="00687493"/>
    <w:rsid w:val="00692B54"/>
    <w:rsid w:val="00696FAF"/>
    <w:rsid w:val="006A374D"/>
    <w:rsid w:val="006B366C"/>
    <w:rsid w:val="006B3E93"/>
    <w:rsid w:val="006D7E59"/>
    <w:rsid w:val="006E22FD"/>
    <w:rsid w:val="006F3DE9"/>
    <w:rsid w:val="006F4DB4"/>
    <w:rsid w:val="0071040B"/>
    <w:rsid w:val="00712AA1"/>
    <w:rsid w:val="00715F3A"/>
    <w:rsid w:val="00726A4C"/>
    <w:rsid w:val="00735351"/>
    <w:rsid w:val="0074166F"/>
    <w:rsid w:val="00755D13"/>
    <w:rsid w:val="00755F1C"/>
    <w:rsid w:val="00767A99"/>
    <w:rsid w:val="00773F60"/>
    <w:rsid w:val="00786007"/>
    <w:rsid w:val="007940AC"/>
    <w:rsid w:val="007A2170"/>
    <w:rsid w:val="007B58FC"/>
    <w:rsid w:val="007C6C6F"/>
    <w:rsid w:val="007D1EBE"/>
    <w:rsid w:val="007D2E01"/>
    <w:rsid w:val="007E2CDE"/>
    <w:rsid w:val="007E5B7F"/>
    <w:rsid w:val="007F2989"/>
    <w:rsid w:val="007F3771"/>
    <w:rsid w:val="007F3C77"/>
    <w:rsid w:val="008001D7"/>
    <w:rsid w:val="00803576"/>
    <w:rsid w:val="00806315"/>
    <w:rsid w:val="00806EAB"/>
    <w:rsid w:val="00835AD9"/>
    <w:rsid w:val="008417C1"/>
    <w:rsid w:val="008454F0"/>
    <w:rsid w:val="0085091E"/>
    <w:rsid w:val="00854408"/>
    <w:rsid w:val="00860135"/>
    <w:rsid w:val="008665AE"/>
    <w:rsid w:val="008724A1"/>
    <w:rsid w:val="0087659D"/>
    <w:rsid w:val="00885125"/>
    <w:rsid w:val="00892C3A"/>
    <w:rsid w:val="008A22B0"/>
    <w:rsid w:val="008A560F"/>
    <w:rsid w:val="008A7026"/>
    <w:rsid w:val="008B6B7B"/>
    <w:rsid w:val="008C54C5"/>
    <w:rsid w:val="008C7ED9"/>
    <w:rsid w:val="008D036B"/>
    <w:rsid w:val="008D4BE0"/>
    <w:rsid w:val="008D62A4"/>
    <w:rsid w:val="008E7FFE"/>
    <w:rsid w:val="008F2DC4"/>
    <w:rsid w:val="008F52BE"/>
    <w:rsid w:val="008F59B6"/>
    <w:rsid w:val="00913DE3"/>
    <w:rsid w:val="00915191"/>
    <w:rsid w:val="009201EF"/>
    <w:rsid w:val="00924DE4"/>
    <w:rsid w:val="0093386F"/>
    <w:rsid w:val="00940E59"/>
    <w:rsid w:val="00942E9E"/>
    <w:rsid w:val="00945CEC"/>
    <w:rsid w:val="00951BB9"/>
    <w:rsid w:val="00962CD8"/>
    <w:rsid w:val="00963950"/>
    <w:rsid w:val="00973A72"/>
    <w:rsid w:val="009810E6"/>
    <w:rsid w:val="0098780D"/>
    <w:rsid w:val="00990EC3"/>
    <w:rsid w:val="00995ECB"/>
    <w:rsid w:val="009B45FA"/>
    <w:rsid w:val="009B622B"/>
    <w:rsid w:val="009C38E3"/>
    <w:rsid w:val="009C56B0"/>
    <w:rsid w:val="009D07C5"/>
    <w:rsid w:val="009D6354"/>
    <w:rsid w:val="009D7B5A"/>
    <w:rsid w:val="009E6AE7"/>
    <w:rsid w:val="009F2AE8"/>
    <w:rsid w:val="009F65F7"/>
    <w:rsid w:val="00A16D63"/>
    <w:rsid w:val="00A21917"/>
    <w:rsid w:val="00A26535"/>
    <w:rsid w:val="00A37EF5"/>
    <w:rsid w:val="00A41442"/>
    <w:rsid w:val="00A56D43"/>
    <w:rsid w:val="00A6656F"/>
    <w:rsid w:val="00A71422"/>
    <w:rsid w:val="00A8360C"/>
    <w:rsid w:val="00A8435D"/>
    <w:rsid w:val="00A845C7"/>
    <w:rsid w:val="00A91B48"/>
    <w:rsid w:val="00A96389"/>
    <w:rsid w:val="00AA549A"/>
    <w:rsid w:val="00AB60E7"/>
    <w:rsid w:val="00AC25D9"/>
    <w:rsid w:val="00AE5D5B"/>
    <w:rsid w:val="00B0007B"/>
    <w:rsid w:val="00B1071B"/>
    <w:rsid w:val="00B11566"/>
    <w:rsid w:val="00B122A8"/>
    <w:rsid w:val="00B1295C"/>
    <w:rsid w:val="00B148AD"/>
    <w:rsid w:val="00B32A00"/>
    <w:rsid w:val="00B42D8B"/>
    <w:rsid w:val="00B468C7"/>
    <w:rsid w:val="00B62FA5"/>
    <w:rsid w:val="00B7422D"/>
    <w:rsid w:val="00B74EE2"/>
    <w:rsid w:val="00B75734"/>
    <w:rsid w:val="00B77E12"/>
    <w:rsid w:val="00B95A77"/>
    <w:rsid w:val="00B96DB2"/>
    <w:rsid w:val="00BA1BCE"/>
    <w:rsid w:val="00BA20B3"/>
    <w:rsid w:val="00BA42E9"/>
    <w:rsid w:val="00BB6CB2"/>
    <w:rsid w:val="00BC782E"/>
    <w:rsid w:val="00BC7BD8"/>
    <w:rsid w:val="00BC7C9F"/>
    <w:rsid w:val="00BD0846"/>
    <w:rsid w:val="00BF1FC4"/>
    <w:rsid w:val="00C00861"/>
    <w:rsid w:val="00C21B6D"/>
    <w:rsid w:val="00C224B7"/>
    <w:rsid w:val="00C27CF3"/>
    <w:rsid w:val="00C34E02"/>
    <w:rsid w:val="00C36F13"/>
    <w:rsid w:val="00C41006"/>
    <w:rsid w:val="00C42697"/>
    <w:rsid w:val="00C46C80"/>
    <w:rsid w:val="00C64E7A"/>
    <w:rsid w:val="00C66BC4"/>
    <w:rsid w:val="00C66FBC"/>
    <w:rsid w:val="00C776C3"/>
    <w:rsid w:val="00C77A4C"/>
    <w:rsid w:val="00C844B6"/>
    <w:rsid w:val="00C90BCE"/>
    <w:rsid w:val="00CA3DED"/>
    <w:rsid w:val="00CB184A"/>
    <w:rsid w:val="00CB2A66"/>
    <w:rsid w:val="00CB3ABB"/>
    <w:rsid w:val="00CB6FFD"/>
    <w:rsid w:val="00CC772D"/>
    <w:rsid w:val="00CE3624"/>
    <w:rsid w:val="00CE6A24"/>
    <w:rsid w:val="00D10FC6"/>
    <w:rsid w:val="00D21AE3"/>
    <w:rsid w:val="00D310C6"/>
    <w:rsid w:val="00D5420A"/>
    <w:rsid w:val="00D56A81"/>
    <w:rsid w:val="00D613CB"/>
    <w:rsid w:val="00D63AEA"/>
    <w:rsid w:val="00D74428"/>
    <w:rsid w:val="00D8682C"/>
    <w:rsid w:val="00D915B2"/>
    <w:rsid w:val="00DB4C78"/>
    <w:rsid w:val="00DB6F9F"/>
    <w:rsid w:val="00DC102E"/>
    <w:rsid w:val="00DC7AF0"/>
    <w:rsid w:val="00DD08DF"/>
    <w:rsid w:val="00DD44CC"/>
    <w:rsid w:val="00DD4B9D"/>
    <w:rsid w:val="00DE07BB"/>
    <w:rsid w:val="00DF7A09"/>
    <w:rsid w:val="00DF7E35"/>
    <w:rsid w:val="00E40128"/>
    <w:rsid w:val="00E42E49"/>
    <w:rsid w:val="00E43F62"/>
    <w:rsid w:val="00E4571E"/>
    <w:rsid w:val="00E45CE1"/>
    <w:rsid w:val="00E56DE3"/>
    <w:rsid w:val="00E62AFA"/>
    <w:rsid w:val="00E6429C"/>
    <w:rsid w:val="00E71D5B"/>
    <w:rsid w:val="00E73868"/>
    <w:rsid w:val="00E837E6"/>
    <w:rsid w:val="00EB2404"/>
    <w:rsid w:val="00EB6A3F"/>
    <w:rsid w:val="00EC1011"/>
    <w:rsid w:val="00EC4110"/>
    <w:rsid w:val="00EE0B69"/>
    <w:rsid w:val="00F01E06"/>
    <w:rsid w:val="00F039A7"/>
    <w:rsid w:val="00F15994"/>
    <w:rsid w:val="00F21C61"/>
    <w:rsid w:val="00F27574"/>
    <w:rsid w:val="00F301B2"/>
    <w:rsid w:val="00F44D46"/>
    <w:rsid w:val="00F47124"/>
    <w:rsid w:val="00F7028E"/>
    <w:rsid w:val="00F70839"/>
    <w:rsid w:val="00F76954"/>
    <w:rsid w:val="00F94405"/>
    <w:rsid w:val="00F95BF5"/>
    <w:rsid w:val="00FB6A04"/>
    <w:rsid w:val="00FC39B6"/>
    <w:rsid w:val="00FD5392"/>
    <w:rsid w:val="00FE1ACD"/>
    <w:rsid w:val="00FE2A72"/>
    <w:rsid w:val="00FF467F"/>
    <w:rsid w:val="00FF5DA4"/>
    <w:rsid w:val="00FF793A"/>
    <w:rsid w:val="00FF79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65744"/>
  <w15:docId w15:val="{46969915-40C6-401A-B37C-F6BA76EA5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1987"/>
    <w:pPr>
      <w:spacing w:after="0" w:line="240" w:lineRule="auto"/>
    </w:pPr>
    <w:rPr>
      <w:rFonts w:ascii="Arial" w:eastAsia="Times New Roman" w:hAnsi="Arial" w:cs="Times New Roman"/>
      <w:szCs w:val="24"/>
      <w:lang w:eastAsia="fr-FR"/>
    </w:rPr>
  </w:style>
  <w:style w:type="paragraph" w:styleId="Titre1">
    <w:name w:val="heading 1"/>
    <w:basedOn w:val="Normal"/>
    <w:next w:val="Normal"/>
    <w:link w:val="Titre1Car"/>
    <w:qFormat/>
    <w:pPr>
      <w:keepNext/>
      <w:keepLines/>
      <w:numPr>
        <w:numId w:val="1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nhideWhenUsed/>
    <w:qFormat/>
    <w:pPr>
      <w:keepNext/>
      <w:keepLines/>
      <w:numPr>
        <w:ilvl w:val="1"/>
        <w:numId w:val="11"/>
      </w:numPr>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nhideWhenUsed/>
    <w:qFormat/>
    <w:pPr>
      <w:keepNext/>
      <w:keepLines/>
      <w:numPr>
        <w:ilvl w:val="2"/>
        <w:numId w:val="11"/>
      </w:numPr>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nhideWhenUsed/>
    <w:qFormat/>
    <w:pPr>
      <w:keepNext/>
      <w:keepLines/>
      <w:numPr>
        <w:ilvl w:val="3"/>
        <w:numId w:val="11"/>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nhideWhenUsed/>
    <w:qFormat/>
    <w:pPr>
      <w:keepNext/>
      <w:keepLines/>
      <w:numPr>
        <w:ilvl w:val="4"/>
        <w:numId w:val="11"/>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nhideWhenUsed/>
    <w:qFormat/>
    <w:pPr>
      <w:keepNext/>
      <w:keepLines/>
      <w:numPr>
        <w:ilvl w:val="5"/>
        <w:numId w:val="11"/>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pPr>
      <w:keepNext/>
      <w:keepLines/>
      <w:numPr>
        <w:ilvl w:val="6"/>
        <w:numId w:val="11"/>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pPr>
      <w:keepNext/>
      <w:keepLines/>
      <w:numPr>
        <w:ilvl w:val="7"/>
        <w:numId w:val="11"/>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nhideWhenUsed/>
    <w:qFormat/>
    <w:pPr>
      <w:keepNext/>
      <w:keepLines/>
      <w:numPr>
        <w:ilvl w:val="8"/>
        <w:numId w:val="1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Theme="majorHAnsi" w:eastAsiaTheme="majorEastAsia" w:hAnsiTheme="majorHAnsi" w:cstheme="majorBidi"/>
      <w:b/>
      <w:bCs/>
      <w:color w:val="365F91" w:themeColor="accent1" w:themeShade="BF"/>
      <w:sz w:val="28"/>
      <w:szCs w:val="28"/>
      <w:lang w:eastAsia="fr-FR"/>
    </w:rPr>
  </w:style>
  <w:style w:type="character" w:customStyle="1" w:styleId="Titre2Car">
    <w:name w:val="Titre 2 Car"/>
    <w:basedOn w:val="Policepardfaut"/>
    <w:link w:val="Titre2"/>
    <w:rPr>
      <w:rFonts w:asciiTheme="majorHAnsi" w:eastAsiaTheme="majorEastAsia" w:hAnsiTheme="majorHAnsi" w:cstheme="majorBidi"/>
      <w:b/>
      <w:bCs/>
      <w:color w:val="4F81BD" w:themeColor="accent1"/>
      <w:sz w:val="26"/>
      <w:szCs w:val="26"/>
      <w:lang w:eastAsia="fr-FR"/>
    </w:rPr>
  </w:style>
  <w:style w:type="character" w:customStyle="1" w:styleId="Titre3Car">
    <w:name w:val="Titre 3 Car"/>
    <w:basedOn w:val="Policepardfaut"/>
    <w:link w:val="Titre3"/>
    <w:rPr>
      <w:rFonts w:asciiTheme="majorHAnsi" w:eastAsiaTheme="majorEastAsia" w:hAnsiTheme="majorHAnsi" w:cstheme="majorBidi"/>
      <w:b/>
      <w:bCs/>
      <w:color w:val="4F81BD" w:themeColor="accent1"/>
      <w:szCs w:val="24"/>
      <w:lang w:eastAsia="fr-FR"/>
    </w:rPr>
  </w:style>
  <w:style w:type="character" w:customStyle="1" w:styleId="Titre4Car">
    <w:name w:val="Titre 4 Car"/>
    <w:basedOn w:val="Policepardfaut"/>
    <w:link w:val="Titre4"/>
    <w:rPr>
      <w:rFonts w:asciiTheme="majorHAnsi" w:eastAsiaTheme="majorEastAsia" w:hAnsiTheme="majorHAnsi" w:cstheme="majorBidi"/>
      <w:b/>
      <w:bCs/>
      <w:i/>
      <w:iCs/>
      <w:color w:val="4F81BD" w:themeColor="accent1"/>
      <w:szCs w:val="24"/>
      <w:lang w:eastAsia="fr-FR"/>
    </w:rPr>
  </w:style>
  <w:style w:type="character" w:customStyle="1" w:styleId="Titre5Car">
    <w:name w:val="Titre 5 Car"/>
    <w:basedOn w:val="Policepardfaut"/>
    <w:link w:val="Titre5"/>
    <w:rPr>
      <w:rFonts w:asciiTheme="majorHAnsi" w:eastAsiaTheme="majorEastAsia" w:hAnsiTheme="majorHAnsi" w:cstheme="majorBidi"/>
      <w:color w:val="243F60" w:themeColor="accent1" w:themeShade="7F"/>
      <w:szCs w:val="24"/>
      <w:lang w:eastAsia="fr-FR"/>
    </w:rPr>
  </w:style>
  <w:style w:type="character" w:customStyle="1" w:styleId="Titre6Car">
    <w:name w:val="Titre 6 Car"/>
    <w:basedOn w:val="Policepardfaut"/>
    <w:link w:val="Titre6"/>
    <w:rPr>
      <w:rFonts w:asciiTheme="majorHAnsi" w:eastAsiaTheme="majorEastAsia" w:hAnsiTheme="majorHAnsi" w:cstheme="majorBidi"/>
      <w:i/>
      <w:iCs/>
      <w:color w:val="243F60" w:themeColor="accent1" w:themeShade="7F"/>
      <w:szCs w:val="24"/>
      <w:lang w:eastAsia="fr-FR"/>
    </w:rPr>
  </w:style>
  <w:style w:type="character" w:customStyle="1" w:styleId="Titre7Car">
    <w:name w:val="Titre 7 Car"/>
    <w:basedOn w:val="Policepardfaut"/>
    <w:link w:val="Titre7"/>
    <w:rPr>
      <w:rFonts w:asciiTheme="majorHAnsi" w:eastAsiaTheme="majorEastAsia" w:hAnsiTheme="majorHAnsi" w:cstheme="majorBidi"/>
      <w:i/>
      <w:iCs/>
      <w:color w:val="404040" w:themeColor="text1" w:themeTint="BF"/>
      <w:szCs w:val="24"/>
      <w:lang w:eastAsia="fr-FR"/>
    </w:rPr>
  </w:style>
  <w:style w:type="character" w:customStyle="1" w:styleId="Titre8Car">
    <w:name w:val="Titre 8 Car"/>
    <w:basedOn w:val="Policepardfaut"/>
    <w:link w:val="Titre8"/>
    <w:rPr>
      <w:rFonts w:asciiTheme="majorHAnsi" w:eastAsiaTheme="majorEastAsia" w:hAnsiTheme="majorHAnsi" w:cstheme="majorBidi"/>
      <w:color w:val="404040" w:themeColor="text1" w:themeTint="BF"/>
      <w:sz w:val="20"/>
      <w:szCs w:val="20"/>
      <w:lang w:eastAsia="fr-FR"/>
    </w:rPr>
  </w:style>
  <w:style w:type="character" w:customStyle="1" w:styleId="Titre9Car">
    <w:name w:val="Titre 9 Car"/>
    <w:basedOn w:val="Policepardfaut"/>
    <w:link w:val="Titre9"/>
    <w:rPr>
      <w:rFonts w:asciiTheme="majorHAnsi" w:eastAsiaTheme="majorEastAsia" w:hAnsiTheme="majorHAnsi" w:cstheme="majorBidi"/>
      <w:i/>
      <w:iCs/>
      <w:color w:val="404040" w:themeColor="text1" w:themeTint="BF"/>
      <w:sz w:val="20"/>
      <w:szCs w:val="20"/>
      <w:lang w:eastAsia="fr-FR"/>
    </w:rPr>
  </w:style>
  <w:style w:type="paragraph" w:styleId="Titre">
    <w:name w:val="Title"/>
    <w:basedOn w:val="Normal"/>
    <w:next w:val="Normal"/>
    <w:link w:val="TitreCar"/>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qFormat/>
    <w:pPr>
      <w:numPr>
        <w:ilvl w:val="1"/>
      </w:numPr>
    </w:pPr>
    <w:rPr>
      <w:rFonts w:asciiTheme="majorHAnsi" w:eastAsiaTheme="majorEastAsia" w:hAnsiTheme="majorHAnsi" w:cstheme="majorBidi"/>
      <w:i/>
      <w:iCs/>
      <w:color w:val="4F81BD" w:themeColor="accent1"/>
      <w:spacing w:val="15"/>
      <w:sz w:val="24"/>
    </w:rPr>
  </w:style>
  <w:style w:type="character" w:customStyle="1" w:styleId="Sous-titreCar">
    <w:name w:val="Sous-titre Car"/>
    <w:basedOn w:val="Policepardfaut"/>
    <w:link w:val="Sous-titre"/>
    <w:rPr>
      <w:rFonts w:asciiTheme="majorHAnsi" w:eastAsiaTheme="majorEastAsia" w:hAnsiTheme="majorHAnsi" w:cstheme="majorBidi"/>
      <w:i/>
      <w:iCs/>
      <w:color w:val="4F81BD" w:themeColor="accent1"/>
      <w:spacing w:val="15"/>
      <w:sz w:val="24"/>
      <w:szCs w:val="24"/>
    </w:rPr>
  </w:style>
  <w:style w:type="character" w:styleId="Emphaseple">
    <w:name w:val="Subtle Emphasis"/>
    <w:basedOn w:val="Policepardfaut"/>
    <w:uiPriority w:val="19"/>
    <w:qFormat/>
    <w:rPr>
      <w:i/>
      <w:iCs/>
      <w:color w:val="808080" w:themeColor="text1" w:themeTint="7F"/>
    </w:rPr>
  </w:style>
  <w:style w:type="character" w:styleId="Accentuation">
    <w:name w:val="Emphasis"/>
    <w:basedOn w:val="Policepardfaut"/>
    <w:qFormat/>
    <w:rPr>
      <w:i/>
      <w:iCs/>
    </w:rPr>
  </w:style>
  <w:style w:type="character" w:styleId="Emphaseintense">
    <w:name w:val="Intense Emphasis"/>
    <w:basedOn w:val="Policepardfaut"/>
    <w:uiPriority w:val="21"/>
    <w:qFormat/>
    <w:rPr>
      <w:b/>
      <w:bCs/>
      <w:i/>
      <w:iCs/>
      <w:color w:val="4F81BD" w:themeColor="accent1"/>
    </w:rPr>
  </w:style>
  <w:style w:type="character" w:styleId="lev">
    <w:name w:val="Strong"/>
    <w:basedOn w:val="Policepardfaut"/>
    <w:uiPriority w:val="22"/>
    <w:qFormat/>
    <w:rPr>
      <w:b/>
      <w:bCs/>
    </w:rPr>
  </w:style>
  <w:style w:type="paragraph" w:styleId="Citation">
    <w:name w:val="Quote"/>
    <w:basedOn w:val="Normal"/>
    <w:next w:val="Normal"/>
    <w:link w:val="CitationCar"/>
    <w:uiPriority w:val="29"/>
    <w:qFormat/>
    <w:rPr>
      <w:i/>
      <w:iCs/>
      <w:color w:val="000000" w:themeColor="text1"/>
    </w:rPr>
  </w:style>
  <w:style w:type="character" w:customStyle="1" w:styleId="CitationCar">
    <w:name w:val="Citation Car"/>
    <w:basedOn w:val="Policepardfaut"/>
    <w:link w:val="Citation"/>
    <w:uiPriority w:val="29"/>
    <w:rPr>
      <w:i/>
      <w:iCs/>
      <w:color w:val="000000" w:themeColor="text1"/>
    </w:rPr>
  </w:style>
  <w:style w:type="paragraph" w:styleId="Citationintense">
    <w:name w:val="Intense Quote"/>
    <w:basedOn w:val="Normal"/>
    <w:next w:val="Normal"/>
    <w:link w:val="CitationintenseC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Pr>
      <w:b/>
      <w:bCs/>
      <w:i/>
      <w:iCs/>
      <w:color w:val="4F81BD" w:themeColor="accent1"/>
    </w:rPr>
  </w:style>
  <w:style w:type="character" w:styleId="Rfrenceple">
    <w:name w:val="Subtle Reference"/>
    <w:basedOn w:val="Policepardfaut"/>
    <w:uiPriority w:val="31"/>
    <w:qFormat/>
    <w:rPr>
      <w:smallCaps/>
      <w:color w:val="C0504D" w:themeColor="accent2"/>
      <w:u w:val="single"/>
    </w:rPr>
  </w:style>
  <w:style w:type="character" w:styleId="Rfrenceintense">
    <w:name w:val="Intense Reference"/>
    <w:basedOn w:val="Policepardfaut"/>
    <w:uiPriority w:val="32"/>
    <w:qFormat/>
    <w:rPr>
      <w:b/>
      <w:bCs/>
      <w:smallCaps/>
      <w:color w:val="C0504D" w:themeColor="accent2"/>
      <w:spacing w:val="5"/>
      <w:u w:val="single"/>
    </w:rPr>
  </w:style>
  <w:style w:type="character" w:styleId="Titredulivre">
    <w:name w:val="Book Title"/>
    <w:basedOn w:val="Policepardfaut"/>
    <w:uiPriority w:val="33"/>
    <w:qFormat/>
    <w:rPr>
      <w:b/>
      <w:bCs/>
      <w:smallCaps/>
      <w:spacing w:val="5"/>
    </w:rPr>
  </w:style>
  <w:style w:type="paragraph" w:styleId="Paragraphedeliste">
    <w:name w:val="List Paragraph"/>
    <w:basedOn w:val="Normal"/>
    <w:link w:val="ParagraphedelisteCar"/>
    <w:uiPriority w:val="34"/>
    <w:qFormat/>
    <w:pPr>
      <w:ind w:left="720"/>
      <w:contextualSpacing/>
    </w:pPr>
  </w:style>
  <w:style w:type="character" w:styleId="Lienhypertexte">
    <w:name w:val="Hyperlink"/>
    <w:basedOn w:val="Policepardfaut"/>
    <w:uiPriority w:val="99"/>
    <w:unhideWhenUsed/>
    <w:rPr>
      <w:color w:val="0000FF" w:themeColor="hyperlink"/>
      <w:u w:val="single"/>
    </w:rPr>
  </w:style>
  <w:style w:type="character" w:styleId="Lienhypertextesuivivisit">
    <w:name w:val="FollowedHyperlink"/>
    <w:basedOn w:val="Policepardfaut"/>
    <w:unhideWhenUsed/>
    <w:rPr>
      <w:color w:val="800080" w:themeColor="followedHyperlink"/>
      <w:u w:val="single"/>
    </w:rPr>
  </w:style>
  <w:style w:type="paragraph" w:styleId="Textedebulles">
    <w:name w:val="Balloon Text"/>
    <w:basedOn w:val="Normal"/>
    <w:link w:val="TextedebullesCar"/>
    <w:semiHidden/>
    <w:rsid w:val="00021987"/>
    <w:rPr>
      <w:rFonts w:ascii="Tahoma" w:hAnsi="Tahoma" w:cs="Tahoma"/>
      <w:sz w:val="16"/>
      <w:szCs w:val="16"/>
    </w:rPr>
  </w:style>
  <w:style w:type="character" w:customStyle="1" w:styleId="TextedebullesCar">
    <w:name w:val="Texte de bulles Car"/>
    <w:basedOn w:val="Policepardfaut"/>
    <w:link w:val="Textedebulles"/>
    <w:semiHidden/>
    <w:rsid w:val="00021987"/>
    <w:rPr>
      <w:rFonts w:ascii="Tahoma" w:eastAsia="Times New Roman" w:hAnsi="Tahoma" w:cs="Tahoma"/>
      <w:sz w:val="16"/>
      <w:szCs w:val="16"/>
      <w:lang w:eastAsia="fr-FR"/>
    </w:rPr>
  </w:style>
  <w:style w:type="table" w:styleId="Grilledutableau">
    <w:name w:val="Table Grid"/>
    <w:basedOn w:val="TableauNormal"/>
    <w:rsid w:val="00021987"/>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rsid w:val="00021987"/>
    <w:pPr>
      <w:tabs>
        <w:tab w:val="center" w:pos="4536"/>
        <w:tab w:val="right" w:pos="9072"/>
      </w:tabs>
    </w:pPr>
    <w:rPr>
      <w:sz w:val="20"/>
      <w:szCs w:val="20"/>
    </w:rPr>
  </w:style>
  <w:style w:type="character" w:customStyle="1" w:styleId="En-tteCar">
    <w:name w:val="En-tête Car"/>
    <w:basedOn w:val="Policepardfaut"/>
    <w:link w:val="En-tte"/>
    <w:rsid w:val="00021987"/>
    <w:rPr>
      <w:rFonts w:ascii="Arial" w:eastAsia="Times New Roman" w:hAnsi="Arial" w:cs="Times New Roman"/>
      <w:sz w:val="20"/>
      <w:szCs w:val="20"/>
      <w:lang w:eastAsia="fr-FR"/>
    </w:rPr>
  </w:style>
  <w:style w:type="paragraph" w:styleId="Pieddepage">
    <w:name w:val="footer"/>
    <w:basedOn w:val="Normal"/>
    <w:link w:val="PieddepageCar"/>
    <w:rsid w:val="00021987"/>
    <w:pPr>
      <w:tabs>
        <w:tab w:val="center" w:pos="4536"/>
        <w:tab w:val="right" w:pos="9072"/>
      </w:tabs>
    </w:pPr>
  </w:style>
  <w:style w:type="character" w:customStyle="1" w:styleId="PieddepageCar">
    <w:name w:val="Pied de page Car"/>
    <w:basedOn w:val="Policepardfaut"/>
    <w:link w:val="Pieddepage"/>
    <w:rsid w:val="00021987"/>
    <w:rPr>
      <w:rFonts w:ascii="Arial" w:eastAsia="Times New Roman" w:hAnsi="Arial" w:cs="Times New Roman"/>
      <w:szCs w:val="24"/>
      <w:lang w:eastAsia="fr-FR"/>
    </w:rPr>
  </w:style>
  <w:style w:type="character" w:styleId="Numrodepage">
    <w:name w:val="page number"/>
    <w:basedOn w:val="Policepardfaut"/>
    <w:uiPriority w:val="99"/>
    <w:rsid w:val="00021987"/>
  </w:style>
  <w:style w:type="character" w:customStyle="1" w:styleId="Caractresdenotedebasdepage">
    <w:name w:val="Caractères de note de bas de page"/>
    <w:qFormat/>
    <w:rsid w:val="00021987"/>
    <w:rPr>
      <w:vertAlign w:val="superscript"/>
    </w:rPr>
  </w:style>
  <w:style w:type="character" w:customStyle="1" w:styleId="Appelnotedebasdep11">
    <w:name w:val="Appel note de bas de p.11"/>
    <w:rsid w:val="00021987"/>
    <w:rPr>
      <w:vertAlign w:val="superscript"/>
    </w:rPr>
  </w:style>
  <w:style w:type="paragraph" w:styleId="Notedebasdepage">
    <w:name w:val="footnote text"/>
    <w:basedOn w:val="Normal"/>
    <w:link w:val="NotedebasdepageCar"/>
    <w:rsid w:val="00021987"/>
    <w:pPr>
      <w:suppressAutoHyphens/>
    </w:pPr>
    <w:rPr>
      <w:sz w:val="20"/>
      <w:szCs w:val="20"/>
      <w:lang w:eastAsia="zh-CN"/>
    </w:rPr>
  </w:style>
  <w:style w:type="character" w:customStyle="1" w:styleId="NotedebasdepageCar">
    <w:name w:val="Note de bas de page Car"/>
    <w:basedOn w:val="Policepardfaut"/>
    <w:link w:val="Notedebasdepage"/>
    <w:qFormat/>
    <w:rsid w:val="00021987"/>
    <w:rPr>
      <w:rFonts w:ascii="Arial" w:eastAsia="Times New Roman" w:hAnsi="Arial" w:cs="Times New Roman"/>
      <w:sz w:val="20"/>
      <w:szCs w:val="20"/>
      <w:lang w:eastAsia="zh-CN"/>
    </w:rPr>
  </w:style>
  <w:style w:type="paragraph" w:styleId="NormalWeb">
    <w:name w:val="Normal (Web)"/>
    <w:basedOn w:val="Normal"/>
    <w:link w:val="NormalWebCar"/>
    <w:uiPriority w:val="99"/>
    <w:qFormat/>
    <w:rsid w:val="00021987"/>
    <w:pPr>
      <w:suppressAutoHyphens/>
      <w:spacing w:before="280" w:after="280"/>
    </w:pPr>
    <w:rPr>
      <w:sz w:val="20"/>
      <w:szCs w:val="20"/>
      <w:lang w:eastAsia="zh-CN"/>
    </w:rPr>
  </w:style>
  <w:style w:type="paragraph" w:styleId="TM1">
    <w:name w:val="toc 1"/>
    <w:basedOn w:val="Normal"/>
    <w:next w:val="Normal"/>
    <w:autoRedefine/>
    <w:uiPriority w:val="39"/>
    <w:rsid w:val="00021987"/>
    <w:pPr>
      <w:tabs>
        <w:tab w:val="left" w:pos="480"/>
        <w:tab w:val="right" w:leader="dot" w:pos="10194"/>
      </w:tabs>
    </w:pPr>
    <w:rPr>
      <w:b/>
      <w:noProof/>
    </w:rPr>
  </w:style>
  <w:style w:type="paragraph" w:styleId="TM2">
    <w:name w:val="toc 2"/>
    <w:basedOn w:val="Normal"/>
    <w:next w:val="Normal"/>
    <w:autoRedefine/>
    <w:uiPriority w:val="39"/>
    <w:rsid w:val="00021987"/>
    <w:pPr>
      <w:tabs>
        <w:tab w:val="left" w:pos="851"/>
        <w:tab w:val="right" w:leader="dot" w:pos="10194"/>
      </w:tabs>
      <w:ind w:left="240"/>
    </w:pPr>
    <w:rPr>
      <w:noProof/>
    </w:rPr>
  </w:style>
  <w:style w:type="paragraph" w:styleId="TM3">
    <w:name w:val="toc 3"/>
    <w:basedOn w:val="Normal"/>
    <w:next w:val="Normal"/>
    <w:autoRedefine/>
    <w:uiPriority w:val="39"/>
    <w:rsid w:val="00021987"/>
    <w:pPr>
      <w:ind w:left="480"/>
    </w:pPr>
  </w:style>
  <w:style w:type="character" w:styleId="Marquedecommentaire">
    <w:name w:val="annotation reference"/>
    <w:basedOn w:val="Policepardfaut"/>
    <w:uiPriority w:val="99"/>
    <w:qFormat/>
    <w:rsid w:val="00021987"/>
    <w:rPr>
      <w:sz w:val="16"/>
      <w:szCs w:val="16"/>
    </w:rPr>
  </w:style>
  <w:style w:type="paragraph" w:styleId="Commentaire">
    <w:name w:val="annotation text"/>
    <w:basedOn w:val="Normal"/>
    <w:link w:val="CommentaireCar"/>
    <w:uiPriority w:val="99"/>
    <w:qFormat/>
    <w:rsid w:val="00021987"/>
    <w:rPr>
      <w:sz w:val="20"/>
      <w:szCs w:val="20"/>
    </w:rPr>
  </w:style>
  <w:style w:type="character" w:customStyle="1" w:styleId="CommentaireCar">
    <w:name w:val="Commentaire Car"/>
    <w:basedOn w:val="Policepardfaut"/>
    <w:link w:val="Commentaire"/>
    <w:qFormat/>
    <w:rsid w:val="00021987"/>
    <w:rPr>
      <w:rFonts w:ascii="Arial" w:eastAsia="Times New Roman" w:hAnsi="Arial" w:cs="Times New Roman"/>
      <w:sz w:val="20"/>
      <w:szCs w:val="20"/>
      <w:lang w:eastAsia="fr-FR"/>
    </w:rPr>
  </w:style>
  <w:style w:type="paragraph" w:styleId="Objetducommentaire">
    <w:name w:val="annotation subject"/>
    <w:basedOn w:val="Commentaire"/>
    <w:next w:val="Commentaire"/>
    <w:link w:val="ObjetducommentaireCar"/>
    <w:semiHidden/>
    <w:rsid w:val="00021987"/>
    <w:rPr>
      <w:b/>
      <w:bCs/>
    </w:rPr>
  </w:style>
  <w:style w:type="character" w:customStyle="1" w:styleId="ObjetducommentaireCar">
    <w:name w:val="Objet du commentaire Car"/>
    <w:basedOn w:val="CommentaireCar"/>
    <w:link w:val="Objetducommentaire"/>
    <w:semiHidden/>
    <w:rsid w:val="00021987"/>
    <w:rPr>
      <w:rFonts w:ascii="Arial" w:eastAsia="Times New Roman" w:hAnsi="Arial" w:cs="Times New Roman"/>
      <w:b/>
      <w:bCs/>
      <w:sz w:val="20"/>
      <w:szCs w:val="20"/>
      <w:lang w:eastAsia="fr-FR"/>
    </w:rPr>
  </w:style>
  <w:style w:type="paragraph" w:styleId="Lgende">
    <w:name w:val="caption"/>
    <w:basedOn w:val="Normal"/>
    <w:next w:val="Normal"/>
    <w:qFormat/>
    <w:rsid w:val="00021987"/>
    <w:rPr>
      <w:b/>
      <w:bCs/>
      <w:sz w:val="20"/>
      <w:szCs w:val="20"/>
    </w:rPr>
  </w:style>
  <w:style w:type="character" w:customStyle="1" w:styleId="txtlabelbold">
    <w:name w:val="txtlabelbold"/>
    <w:basedOn w:val="Policepardfaut"/>
    <w:rsid w:val="00021987"/>
  </w:style>
  <w:style w:type="character" w:customStyle="1" w:styleId="txtlabel">
    <w:name w:val="txtlabel"/>
    <w:basedOn w:val="Policepardfaut"/>
    <w:rsid w:val="00021987"/>
  </w:style>
  <w:style w:type="character" w:customStyle="1" w:styleId="WW-Appelnotedebasdep">
    <w:name w:val="WW-Appel note de bas de p."/>
    <w:rsid w:val="00021987"/>
    <w:rPr>
      <w:vertAlign w:val="superscript"/>
    </w:rPr>
  </w:style>
  <w:style w:type="paragraph" w:customStyle="1" w:styleId="Corpsdetexte21">
    <w:name w:val="Corps de texte 21"/>
    <w:basedOn w:val="Normal"/>
    <w:qFormat/>
    <w:rsid w:val="00021987"/>
    <w:pPr>
      <w:suppressAutoHyphens/>
      <w:spacing w:before="60"/>
      <w:jc w:val="both"/>
    </w:pPr>
    <w:rPr>
      <w:rFonts w:cs="Arial"/>
      <w:kern w:val="1"/>
      <w:szCs w:val="20"/>
      <w:lang w:eastAsia="zh-CN"/>
    </w:rPr>
  </w:style>
  <w:style w:type="paragraph" w:customStyle="1" w:styleId="texte">
    <w:name w:val="texte"/>
    <w:basedOn w:val="Normal"/>
    <w:qFormat/>
    <w:rsid w:val="00021987"/>
    <w:pPr>
      <w:spacing w:before="120"/>
      <w:jc w:val="both"/>
    </w:pPr>
    <w:rPr>
      <w:rFonts w:cs="Arial"/>
      <w:kern w:val="1"/>
      <w:sz w:val="20"/>
      <w:szCs w:val="20"/>
      <w:lang w:eastAsia="zh-CN"/>
    </w:rPr>
  </w:style>
  <w:style w:type="paragraph" w:customStyle="1" w:styleId="western">
    <w:name w:val="western"/>
    <w:basedOn w:val="Normal"/>
    <w:rsid w:val="00021987"/>
    <w:pPr>
      <w:spacing w:before="100" w:after="119"/>
      <w:jc w:val="both"/>
    </w:pPr>
    <w:rPr>
      <w:rFonts w:cs="Arial"/>
      <w:color w:val="000000"/>
      <w:kern w:val="1"/>
      <w:sz w:val="24"/>
      <w:lang w:eastAsia="zh-CN"/>
    </w:rPr>
  </w:style>
  <w:style w:type="character" w:customStyle="1" w:styleId="rf-msg-det">
    <w:name w:val="rf-msg-det"/>
    <w:basedOn w:val="Policepardfaut"/>
    <w:rsid w:val="00021987"/>
  </w:style>
  <w:style w:type="character" w:customStyle="1" w:styleId="st">
    <w:name w:val="st"/>
    <w:basedOn w:val="Policepardfaut"/>
    <w:rsid w:val="00021987"/>
  </w:style>
  <w:style w:type="character" w:customStyle="1" w:styleId="Ancredenotedebasdepage">
    <w:name w:val="Ancre de note de bas de page"/>
    <w:rsid w:val="00021987"/>
    <w:rPr>
      <w:vertAlign w:val="superscript"/>
    </w:rPr>
  </w:style>
  <w:style w:type="paragraph" w:customStyle="1" w:styleId="Corpsdetexte23">
    <w:name w:val="Corps de texte 23"/>
    <w:basedOn w:val="Normal"/>
    <w:uiPriority w:val="99"/>
    <w:qFormat/>
    <w:rsid w:val="00021987"/>
    <w:pPr>
      <w:suppressAutoHyphens/>
    </w:pPr>
    <w:rPr>
      <w:rFonts w:cs="Arial"/>
      <w:b/>
      <w:color w:val="00000A"/>
      <w:sz w:val="20"/>
      <w:szCs w:val="20"/>
      <w:lang w:eastAsia="zh-CN"/>
    </w:rPr>
  </w:style>
  <w:style w:type="paragraph" w:styleId="Corpsdetexte">
    <w:name w:val="Body Text"/>
    <w:basedOn w:val="Normal"/>
    <w:link w:val="CorpsdetexteCar"/>
    <w:uiPriority w:val="99"/>
    <w:rsid w:val="00021987"/>
    <w:pPr>
      <w:widowControl w:val="0"/>
      <w:suppressAutoHyphens/>
      <w:spacing w:after="120"/>
      <w:jc w:val="both"/>
    </w:pPr>
    <w:rPr>
      <w:rFonts w:eastAsia="SimSun" w:cs="Tahoma"/>
      <w:color w:val="000000"/>
      <w:lang w:eastAsia="zh-CN"/>
    </w:rPr>
  </w:style>
  <w:style w:type="character" w:customStyle="1" w:styleId="CorpsdetexteCar">
    <w:name w:val="Corps de texte Car"/>
    <w:basedOn w:val="Policepardfaut"/>
    <w:link w:val="Corpsdetexte"/>
    <w:uiPriority w:val="99"/>
    <w:qFormat/>
    <w:rsid w:val="00021987"/>
    <w:rPr>
      <w:rFonts w:ascii="Arial" w:eastAsia="SimSun" w:hAnsi="Arial" w:cs="Tahoma"/>
      <w:color w:val="000000"/>
      <w:szCs w:val="24"/>
      <w:lang w:eastAsia="zh-CN"/>
    </w:rPr>
  </w:style>
  <w:style w:type="character" w:customStyle="1" w:styleId="Appelnotedebasdep1">
    <w:name w:val="Appel note de bas de p.1"/>
    <w:rsid w:val="00021987"/>
    <w:rPr>
      <w:vertAlign w:val="superscript"/>
    </w:rPr>
  </w:style>
  <w:style w:type="character" w:styleId="Appelnotedebasdep">
    <w:name w:val="footnote reference"/>
    <w:qFormat/>
    <w:rsid w:val="00021987"/>
    <w:rPr>
      <w:vertAlign w:val="superscript"/>
    </w:rPr>
  </w:style>
  <w:style w:type="character" w:customStyle="1" w:styleId="WW8Num4z5">
    <w:name w:val="WW8Num4z5"/>
    <w:qFormat/>
    <w:rsid w:val="00021987"/>
  </w:style>
  <w:style w:type="paragraph" w:customStyle="1" w:styleId="Default">
    <w:name w:val="Default"/>
    <w:qFormat/>
    <w:rsid w:val="00021987"/>
    <w:pPr>
      <w:suppressAutoHyphens/>
      <w:spacing w:after="0" w:line="240" w:lineRule="auto"/>
    </w:pPr>
    <w:rPr>
      <w:rFonts w:ascii="Times New Roman" w:eastAsia="Times New Roman" w:hAnsi="Times New Roman" w:cs="Times New Roman"/>
      <w:color w:val="000000"/>
      <w:sz w:val="24"/>
      <w:szCs w:val="24"/>
      <w:lang w:eastAsia="fr-FR"/>
    </w:rPr>
  </w:style>
  <w:style w:type="character" w:customStyle="1" w:styleId="Marquedecommentaire1">
    <w:name w:val="Marque de commentaire1"/>
    <w:qFormat/>
    <w:rsid w:val="00021987"/>
    <w:rPr>
      <w:rFonts w:cs="Times New Roman"/>
      <w:sz w:val="16"/>
      <w:szCs w:val="16"/>
    </w:rPr>
  </w:style>
  <w:style w:type="character" w:customStyle="1" w:styleId="LienInternet">
    <w:name w:val="Lien Internet"/>
    <w:basedOn w:val="Policepardfaut"/>
    <w:uiPriority w:val="99"/>
    <w:unhideWhenUsed/>
    <w:rsid w:val="00021987"/>
    <w:rPr>
      <w:color w:val="0000FF" w:themeColor="hyperlink"/>
      <w:u w:val="single"/>
    </w:rPr>
  </w:style>
  <w:style w:type="character" w:customStyle="1" w:styleId="WW8Num17z0">
    <w:name w:val="WW8Num17z0"/>
    <w:qFormat/>
    <w:rsid w:val="00021987"/>
    <w:rPr>
      <w:rFonts w:ascii="Wingdings" w:hAnsi="Wingdings" w:cs="Wingdings"/>
    </w:rPr>
  </w:style>
  <w:style w:type="character" w:customStyle="1" w:styleId="Aucun">
    <w:name w:val="Aucun"/>
    <w:qFormat/>
    <w:rsid w:val="00021987"/>
    <w:rPr>
      <w:lang w:val="fr-FR"/>
    </w:rPr>
  </w:style>
  <w:style w:type="paragraph" w:customStyle="1" w:styleId="Pardfaut">
    <w:name w:val="Par défaut"/>
    <w:qFormat/>
    <w:rsid w:val="00021987"/>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lang w:eastAsia="fr-FR"/>
      <w14:textOutline w14:w="12700" w14:cap="flat" w14:cmpd="sng" w14:algn="ctr">
        <w14:noFill/>
        <w14:prstDash w14:val="solid"/>
        <w14:miter w14:lim="400000"/>
      </w14:textOutline>
    </w:rPr>
  </w:style>
  <w:style w:type="numbering" w:customStyle="1" w:styleId="Style1">
    <w:name w:val="Style1"/>
    <w:uiPriority w:val="99"/>
    <w:rsid w:val="00021987"/>
    <w:pPr>
      <w:numPr>
        <w:numId w:val="9"/>
      </w:numPr>
    </w:pPr>
  </w:style>
  <w:style w:type="character" w:customStyle="1" w:styleId="CommentaireCar4">
    <w:name w:val="Commentaire Car4"/>
    <w:uiPriority w:val="99"/>
    <w:semiHidden/>
    <w:rsid w:val="00021987"/>
    <w:rPr>
      <w:rFonts w:ascii="Arial" w:hAnsi="Arial" w:cs="Arial"/>
      <w:color w:val="00000A"/>
      <w:lang w:eastAsia="zh-CN"/>
    </w:rPr>
  </w:style>
  <w:style w:type="character" w:customStyle="1" w:styleId="Appelnotedebasdep21">
    <w:name w:val="Appel note de bas de p.21"/>
    <w:rsid w:val="00021987"/>
    <w:rPr>
      <w:vertAlign w:val="superscript"/>
    </w:rPr>
  </w:style>
  <w:style w:type="character" w:customStyle="1" w:styleId="htmlcontent">
    <w:name w:val="htmlcontent"/>
    <w:basedOn w:val="Policepardfaut"/>
    <w:rsid w:val="00021987"/>
  </w:style>
  <w:style w:type="character" w:customStyle="1" w:styleId="tooltip-tag">
    <w:name w:val="tooltip-tag"/>
    <w:basedOn w:val="Policepardfaut"/>
    <w:rsid w:val="00021987"/>
  </w:style>
  <w:style w:type="character" w:customStyle="1" w:styleId="Appelnotedebasdep24">
    <w:name w:val="Appel note de bas de p.24"/>
    <w:rsid w:val="00021987"/>
    <w:rPr>
      <w:vertAlign w:val="superscript"/>
    </w:rPr>
  </w:style>
  <w:style w:type="character" w:customStyle="1" w:styleId="Lienhypertexte1">
    <w:name w:val="Lien hypertexte1"/>
    <w:rsid w:val="00021987"/>
    <w:rPr>
      <w:color w:val="0563C1"/>
      <w:u w:val="single"/>
    </w:rPr>
  </w:style>
  <w:style w:type="paragraph" w:customStyle="1" w:styleId="LO-Normal">
    <w:name w:val="LO-Normal"/>
    <w:qFormat/>
    <w:rsid w:val="00021987"/>
    <w:pPr>
      <w:suppressAutoHyphens/>
      <w:spacing w:before="120" w:after="0" w:line="240" w:lineRule="auto"/>
      <w:jc w:val="both"/>
    </w:pPr>
    <w:rPr>
      <w:rFonts w:ascii="Arial" w:eastAsia="Times New Roman" w:hAnsi="Arial" w:cs="Arial"/>
      <w:color w:val="00000A"/>
      <w:sz w:val="20"/>
      <w:szCs w:val="20"/>
      <w:lang w:eastAsia="zh-CN"/>
    </w:rPr>
  </w:style>
  <w:style w:type="paragraph" w:customStyle="1" w:styleId="sdfootnote-western">
    <w:name w:val="sdfootnote-western"/>
    <w:basedOn w:val="Normal"/>
    <w:rsid w:val="00021987"/>
    <w:pPr>
      <w:spacing w:before="119"/>
      <w:jc w:val="both"/>
    </w:pPr>
    <w:rPr>
      <w:rFonts w:cs="Arial"/>
      <w:color w:val="00000A"/>
      <w:sz w:val="20"/>
      <w:szCs w:val="20"/>
    </w:rPr>
  </w:style>
  <w:style w:type="paragraph" w:customStyle="1" w:styleId="Normal1">
    <w:name w:val="Normal1"/>
    <w:basedOn w:val="Normal"/>
    <w:link w:val="normalCar"/>
    <w:qFormat/>
    <w:rsid w:val="00021987"/>
    <w:pPr>
      <w:pBdr>
        <w:top w:val="nil"/>
        <w:left w:val="nil"/>
        <w:bottom w:val="nil"/>
        <w:right w:val="nil"/>
        <w:between w:val="nil"/>
        <w:bar w:val="nil"/>
      </w:pBdr>
      <w:spacing w:before="120" w:after="120"/>
      <w:jc w:val="both"/>
    </w:pPr>
    <w:rPr>
      <w:rFonts w:ascii="Marianne" w:eastAsia="Arial Unicode MS" w:hAnsi="Marianne"/>
      <w:szCs w:val="20"/>
      <w:bdr w:val="nil"/>
    </w:rPr>
  </w:style>
  <w:style w:type="character" w:customStyle="1" w:styleId="normalCar">
    <w:name w:val="normal Car"/>
    <w:basedOn w:val="Policepardfaut"/>
    <w:link w:val="Normal1"/>
    <w:qFormat/>
    <w:rsid w:val="00021987"/>
    <w:rPr>
      <w:rFonts w:ascii="Marianne" w:eastAsia="Arial Unicode MS" w:hAnsi="Marianne" w:cs="Times New Roman"/>
      <w:szCs w:val="20"/>
      <w:bdr w:val="nil"/>
      <w:lang w:eastAsia="fr-FR"/>
    </w:rPr>
  </w:style>
  <w:style w:type="character" w:customStyle="1" w:styleId="NormalWebCar">
    <w:name w:val="Normal (Web) Car"/>
    <w:link w:val="NormalWeb"/>
    <w:uiPriority w:val="99"/>
    <w:qFormat/>
    <w:rsid w:val="00021987"/>
    <w:rPr>
      <w:rFonts w:ascii="Arial" w:eastAsia="Times New Roman" w:hAnsi="Arial" w:cs="Times New Roman"/>
      <w:sz w:val="20"/>
      <w:szCs w:val="20"/>
      <w:lang w:eastAsia="zh-CN"/>
    </w:rPr>
  </w:style>
  <w:style w:type="character" w:customStyle="1" w:styleId="CommentaireCar1">
    <w:name w:val="Commentaire Car1"/>
    <w:uiPriority w:val="99"/>
    <w:qFormat/>
    <w:rsid w:val="00021987"/>
    <w:rPr>
      <w:rFonts w:ascii="Arial" w:eastAsia="Times New Roman" w:hAnsi="Arial" w:cs="Arial"/>
      <w:color w:val="00000A"/>
      <w:lang w:eastAsia="zh-CN"/>
    </w:rPr>
  </w:style>
  <w:style w:type="character" w:customStyle="1" w:styleId="PrformatHTMLCar">
    <w:name w:val="Préformaté HTML Car"/>
    <w:basedOn w:val="Policepardfaut"/>
    <w:link w:val="PrformatHTML"/>
    <w:qFormat/>
    <w:rsid w:val="00021987"/>
    <w:rPr>
      <w:rFonts w:ascii="Arial Unicode MS" w:hAnsi="Arial Unicode MS" w:cs="Arial Unicode MS"/>
      <w:color w:val="00000A"/>
      <w:lang w:eastAsia="zh-CN"/>
    </w:rPr>
  </w:style>
  <w:style w:type="paragraph" w:styleId="PrformatHTML">
    <w:name w:val="HTML Preformatted"/>
    <w:basedOn w:val="Normal"/>
    <w:link w:val="PrformatHTMLCar"/>
    <w:qFormat/>
    <w:rsid w:val="000219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pPr>
    <w:rPr>
      <w:rFonts w:ascii="Arial Unicode MS" w:eastAsiaTheme="minorHAnsi" w:hAnsi="Arial Unicode MS" w:cs="Arial Unicode MS"/>
      <w:color w:val="00000A"/>
      <w:szCs w:val="22"/>
      <w:lang w:eastAsia="zh-CN"/>
    </w:rPr>
  </w:style>
  <w:style w:type="character" w:customStyle="1" w:styleId="PrformatHTMLCar1">
    <w:name w:val="Préformaté HTML Car1"/>
    <w:basedOn w:val="Policepardfaut"/>
    <w:semiHidden/>
    <w:rsid w:val="00021987"/>
    <w:rPr>
      <w:rFonts w:ascii="Consolas" w:eastAsia="Times New Roman" w:hAnsi="Consolas" w:cs="Consolas"/>
      <w:sz w:val="20"/>
      <w:szCs w:val="20"/>
      <w:lang w:eastAsia="fr-FR"/>
    </w:rPr>
  </w:style>
  <w:style w:type="paragraph" w:customStyle="1" w:styleId="Puces2">
    <w:name w:val="Puces 2"/>
    <w:basedOn w:val="Normal"/>
    <w:qFormat/>
    <w:rsid w:val="00021987"/>
    <w:pPr>
      <w:keepLines/>
      <w:tabs>
        <w:tab w:val="left" w:pos="567"/>
      </w:tabs>
      <w:spacing w:before="60" w:after="60"/>
      <w:ind w:left="567" w:hanging="567"/>
      <w:jc w:val="both"/>
      <w:textAlignment w:val="baseline"/>
    </w:pPr>
    <w:rPr>
      <w:rFonts w:ascii="Cambria" w:hAnsi="Cambria" w:cs="Cambria"/>
      <w:sz w:val="20"/>
      <w:szCs w:val="20"/>
      <w:lang w:eastAsia="zh-CN"/>
    </w:rPr>
  </w:style>
  <w:style w:type="paragraph" w:customStyle="1" w:styleId="Puces1">
    <w:name w:val="Puces 1"/>
    <w:basedOn w:val="Normal"/>
    <w:qFormat/>
    <w:rsid w:val="00021987"/>
    <w:pPr>
      <w:keepLines/>
      <w:suppressAutoHyphens/>
      <w:spacing w:before="60" w:after="60"/>
      <w:jc w:val="both"/>
      <w:textAlignment w:val="baseline"/>
    </w:pPr>
    <w:rPr>
      <w:rFonts w:ascii="Cambria" w:hAnsi="Cambria" w:cs="Cambria"/>
      <w:sz w:val="20"/>
      <w:szCs w:val="20"/>
      <w:lang w:eastAsia="zh-CN"/>
    </w:rPr>
  </w:style>
  <w:style w:type="paragraph" w:customStyle="1" w:styleId="Normalcentr1">
    <w:name w:val="Normal centré1"/>
    <w:basedOn w:val="Normal"/>
    <w:qFormat/>
    <w:rsid w:val="00021987"/>
    <w:pPr>
      <w:spacing w:before="120" w:after="120"/>
      <w:ind w:left="1134" w:right="214" w:hanging="1134"/>
      <w:jc w:val="both"/>
    </w:pPr>
    <w:rPr>
      <w:rFonts w:cs="Arial"/>
      <w:color w:val="00000A"/>
      <w:kern w:val="1"/>
      <w:szCs w:val="20"/>
      <w:lang w:eastAsia="zh-CN"/>
    </w:rPr>
  </w:style>
  <w:style w:type="paragraph" w:customStyle="1" w:styleId="Texteprformat">
    <w:name w:val="Texte préformaté"/>
    <w:basedOn w:val="Normal"/>
    <w:rsid w:val="00021987"/>
    <w:pPr>
      <w:widowControl w:val="0"/>
      <w:suppressAutoHyphens/>
      <w:spacing w:before="120" w:after="120"/>
      <w:jc w:val="both"/>
    </w:pPr>
    <w:rPr>
      <w:rFonts w:ascii="Courier New" w:eastAsia="Courier New" w:hAnsi="Courier New" w:cs="Courier New"/>
      <w:sz w:val="20"/>
      <w:szCs w:val="20"/>
      <w:lang w:eastAsia="zh-CN"/>
    </w:rPr>
  </w:style>
  <w:style w:type="paragraph" w:customStyle="1" w:styleId="StyleNormalWebArial10pt">
    <w:name w:val="Style Normal (Web) + Arial 10 pt"/>
    <w:basedOn w:val="NormalWeb"/>
    <w:qFormat/>
    <w:rsid w:val="00021987"/>
    <w:pPr>
      <w:suppressAutoHyphens w:val="0"/>
      <w:spacing w:after="60" w:line="288" w:lineRule="auto"/>
      <w:jc w:val="both"/>
    </w:pPr>
    <w:rPr>
      <w:rFonts w:eastAsia="SimSun" w:cs="Arial"/>
      <w:color w:val="00000A"/>
      <w:szCs w:val="24"/>
    </w:rPr>
  </w:style>
  <w:style w:type="paragraph" w:styleId="Sansinterligne">
    <w:name w:val="No Spacing"/>
    <w:link w:val="SansinterligneCar"/>
    <w:uiPriority w:val="99"/>
    <w:qFormat/>
    <w:rsid w:val="00564357"/>
    <w:pPr>
      <w:keepNext/>
      <w:shd w:val="clear" w:color="auto" w:fill="FFFFFF"/>
      <w:suppressAutoHyphens/>
      <w:spacing w:after="0" w:line="240" w:lineRule="auto"/>
      <w:textAlignment w:val="baseline"/>
    </w:pPr>
    <w:rPr>
      <w:rFonts w:ascii="Marianne" w:eastAsia="Arial Unicode MS" w:hAnsi="Marianne" w:cs="Times New Roman"/>
      <w:color w:val="00000A"/>
      <w:sz w:val="20"/>
      <w:szCs w:val="24"/>
    </w:rPr>
  </w:style>
  <w:style w:type="paragraph" w:customStyle="1" w:styleId="xl69">
    <w:name w:val="xl69"/>
    <w:basedOn w:val="Normal"/>
    <w:qFormat/>
    <w:rsid w:val="00F95BF5"/>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sz w:val="24"/>
    </w:rPr>
  </w:style>
  <w:style w:type="character" w:customStyle="1" w:styleId="SansinterligneCar">
    <w:name w:val="Sans interligne Car"/>
    <w:basedOn w:val="Policepardfaut"/>
    <w:link w:val="Sansinterligne"/>
    <w:uiPriority w:val="99"/>
    <w:locked/>
    <w:rsid w:val="00BA20B3"/>
    <w:rPr>
      <w:rFonts w:ascii="Marianne" w:eastAsia="Arial Unicode MS" w:hAnsi="Marianne" w:cs="Times New Roman"/>
      <w:color w:val="00000A"/>
      <w:sz w:val="20"/>
      <w:szCs w:val="24"/>
      <w:shd w:val="clear" w:color="auto" w:fill="FFFFFF"/>
    </w:rPr>
  </w:style>
  <w:style w:type="character" w:customStyle="1" w:styleId="ParagraphedelisteCar">
    <w:name w:val="Paragraphe de liste Car"/>
    <w:link w:val="Paragraphedeliste"/>
    <w:uiPriority w:val="34"/>
    <w:qFormat/>
    <w:rsid w:val="00860135"/>
    <w:rPr>
      <w:rFonts w:ascii="Arial" w:eastAsia="Times New Roman" w:hAnsi="Arial" w:cs="Times New Roman"/>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09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portailweb.franceagrimer.fr/public/cgu.pdf"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hyperlink" Target="outbind://240/www.insee.fr" TargetMode="External"/><Relationship Id="rId50" Type="http://schemas.openxmlformats.org/officeDocument/2006/relationships/hyperlink" Target="https://annuaire-entreprises.data.gouv.fr/" TargetMode="External"/><Relationship Id="rId55" Type="http://schemas.openxmlformats.org/officeDocument/2006/relationships/hyperlink" Target="mailto:gecri@franceagrimer.fr"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statut-diffusion-sirene.insee.fr/"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54" Type="http://schemas.openxmlformats.org/officeDocument/2006/relationships/hyperlink" Target="mailto:gecri@franceagrimer.f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mailto:gecri@franceagrimer.fr"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avis-situation-sirene.insee.fr/" TargetMode="External"/><Relationship Id="rId57"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hyperlink" Target="http://avis-situation-sirene.insee.fr/" TargetMode="External"/><Relationship Id="rId56" Type="http://schemas.openxmlformats.org/officeDocument/2006/relationships/footer" Target="footer1.xml"/><Relationship Id="rId8" Type="http://schemas.openxmlformats.org/officeDocument/2006/relationships/hyperlink" Target="https://pad.franceagrimer.fr/pad-presentation/vues/publique/retrait-dispositif.xhtml?codeDispositif=CASTRATION_PORCELETS" TargetMode="External"/><Relationship Id="rId51" Type="http://schemas.openxmlformats.org/officeDocument/2006/relationships/image" Target="media/image38.png"/><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6\Word%202010%20l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Word 2010 look.dotx</Template>
  <TotalTime>1847</TotalTime>
  <Pages>22</Pages>
  <Words>3264</Words>
  <Characters>17958</Characters>
  <Application>Microsoft Office Word</Application>
  <DocSecurity>0</DocSecurity>
  <Lines>149</Lines>
  <Paragraphs>42</Paragraphs>
  <ScaleCrop>false</ScaleCrop>
  <HeadingPairs>
    <vt:vector size="2" baseType="variant">
      <vt:variant>
        <vt:lpstr>Titre</vt:lpstr>
      </vt:variant>
      <vt:variant>
        <vt:i4>1</vt:i4>
      </vt:variant>
    </vt:vector>
  </HeadingPairs>
  <TitlesOfParts>
    <vt:vector size="1" baseType="lpstr">
      <vt:lpstr/>
    </vt:vector>
  </TitlesOfParts>
  <Company>FranceAgrimer</Company>
  <LinksUpToDate>false</LinksUpToDate>
  <CharactersWithSpaces>21180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MAUZE Pascal</dc:creator>
  <cp:keywords/>
  <dc:description/>
  <cp:lastModifiedBy>CAZAU Aliss-Alexandra</cp:lastModifiedBy>
  <cp:revision>323</cp:revision>
  <cp:lastPrinted>2022-02-09T13:04:00Z</cp:lastPrinted>
  <dcterms:created xsi:type="dcterms:W3CDTF">2021-11-08T14:40:00Z</dcterms:created>
  <dcterms:modified xsi:type="dcterms:W3CDTF">2023-04-27T08:35:00Z</dcterms:modified>
</cp:coreProperties>
</file>